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55BB" w:rsidRDefault="005B55BB" w:rsidP="005B55BB">
      <w:pPr>
        <w:rPr>
          <w:sz w:val="32"/>
          <w:szCs w:val="32"/>
        </w:rPr>
      </w:pPr>
    </w:p>
    <w:p w:rsidR="005B55BB" w:rsidRPr="0025325D" w:rsidRDefault="005B55BB" w:rsidP="00FF2E5B">
      <w:pPr>
        <w:jc w:val="center"/>
        <w:rPr>
          <w:rFonts w:ascii="Arial Narrow" w:hAnsi="Arial Narrow"/>
          <w:b/>
          <w:bCs/>
          <w:i/>
          <w:iCs/>
          <w:sz w:val="32"/>
          <w:szCs w:val="32"/>
          <w:u w:val="single"/>
        </w:rPr>
      </w:pPr>
      <w:r w:rsidRPr="0025325D">
        <w:rPr>
          <w:rFonts w:ascii="Arial Narrow" w:hAnsi="Arial Narrow"/>
          <w:b/>
          <w:bCs/>
          <w:i/>
          <w:iCs/>
          <w:sz w:val="32"/>
          <w:szCs w:val="32"/>
          <w:u w:val="single"/>
        </w:rPr>
        <w:t>Materská škola Letničie 190 , 908 44  Letničie</w:t>
      </w:r>
    </w:p>
    <w:p w:rsidR="005B55BB" w:rsidRDefault="005B55BB" w:rsidP="00751E65">
      <w:pPr>
        <w:rPr>
          <w:rFonts w:ascii="Arial Narrow" w:hAnsi="Arial Narrow"/>
        </w:rPr>
      </w:pPr>
    </w:p>
    <w:p w:rsidR="00751E65" w:rsidRPr="0025325D" w:rsidRDefault="00751E65" w:rsidP="00751E65">
      <w:pPr>
        <w:rPr>
          <w:rFonts w:ascii="Arial Narrow" w:hAnsi="Arial Narrow"/>
        </w:rPr>
      </w:pPr>
    </w:p>
    <w:p w:rsidR="005B55BB" w:rsidRPr="0025325D" w:rsidRDefault="005B55BB" w:rsidP="00FF2E5B">
      <w:pPr>
        <w:jc w:val="center"/>
        <w:rPr>
          <w:rFonts w:ascii="Arial Narrow" w:hAnsi="Arial Narrow"/>
          <w:b/>
          <w:bCs/>
          <w:i/>
          <w:iCs/>
          <w:sz w:val="40"/>
          <w:szCs w:val="40"/>
          <w:u w:val="single"/>
        </w:rPr>
      </w:pPr>
    </w:p>
    <w:p w:rsidR="005B55BB" w:rsidRPr="0025325D" w:rsidRDefault="005B55BB" w:rsidP="00FF2E5B">
      <w:pPr>
        <w:jc w:val="center"/>
        <w:rPr>
          <w:rFonts w:ascii="Arial Narrow" w:hAnsi="Arial Narrow"/>
          <w:b/>
          <w:bCs/>
          <w:iCs/>
          <w:sz w:val="72"/>
          <w:szCs w:val="72"/>
        </w:rPr>
      </w:pPr>
      <w:r w:rsidRPr="0025325D">
        <w:rPr>
          <w:rFonts w:ascii="Arial Narrow" w:hAnsi="Arial Narrow"/>
          <w:b/>
          <w:bCs/>
          <w:iCs/>
          <w:sz w:val="72"/>
          <w:szCs w:val="72"/>
        </w:rPr>
        <w:t>ŠKOLSKÝ PORIADOK</w:t>
      </w:r>
    </w:p>
    <w:p w:rsidR="005B55BB" w:rsidRDefault="00FF2E5B" w:rsidP="00FF2E5B">
      <w:pPr>
        <w:jc w:val="center"/>
        <w:rPr>
          <w:rFonts w:ascii="Arial Narrow" w:hAnsi="Arial Narrow"/>
          <w:b/>
          <w:bCs/>
          <w:iCs/>
          <w:sz w:val="72"/>
          <w:szCs w:val="72"/>
        </w:rPr>
      </w:pPr>
      <w:r>
        <w:rPr>
          <w:rFonts w:ascii="Arial Narrow" w:hAnsi="Arial Narrow"/>
          <w:b/>
          <w:bCs/>
          <w:iCs/>
          <w:noProof/>
          <w:sz w:val="72"/>
          <w:szCs w:val="72"/>
          <w:lang w:eastAsia="sk-SK"/>
        </w:rPr>
        <w:drawing>
          <wp:inline distT="0" distB="0" distL="0" distR="0">
            <wp:extent cx="2178933" cy="3081778"/>
            <wp:effectExtent l="0" t="0" r="0" b="4445"/>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745a492f6a2186b1aca0016194fbdecf.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85979" cy="3091743"/>
                    </a:xfrm>
                    <a:prstGeom prst="rect">
                      <a:avLst/>
                    </a:prstGeom>
                  </pic:spPr>
                </pic:pic>
              </a:graphicData>
            </a:graphic>
          </wp:inline>
        </w:drawing>
      </w:r>
    </w:p>
    <w:p w:rsidR="004028DB" w:rsidRPr="0025325D" w:rsidRDefault="009F52FD" w:rsidP="00FF2E5B">
      <w:pPr>
        <w:jc w:val="center"/>
        <w:rPr>
          <w:rFonts w:ascii="Arial Narrow" w:hAnsi="Arial Narrow"/>
          <w:b/>
          <w:bCs/>
          <w:iCs/>
          <w:sz w:val="72"/>
          <w:szCs w:val="72"/>
        </w:rPr>
      </w:pPr>
      <w:r>
        <w:rPr>
          <w:rFonts w:ascii="Arial Narrow" w:hAnsi="Arial Narrow"/>
          <w:b/>
          <w:bCs/>
          <w:iCs/>
          <w:sz w:val="72"/>
          <w:szCs w:val="72"/>
        </w:rPr>
        <w:t>Usilovné včielky</w:t>
      </w:r>
    </w:p>
    <w:p w:rsidR="005B55BB" w:rsidRDefault="005B55BB" w:rsidP="005B55BB">
      <w:pPr>
        <w:rPr>
          <w:rFonts w:ascii="Arial Narrow" w:hAnsi="Arial Narrow"/>
          <w:b/>
          <w:bCs/>
          <w:iCs/>
          <w:sz w:val="32"/>
          <w:szCs w:val="32"/>
        </w:rPr>
      </w:pPr>
    </w:p>
    <w:p w:rsidR="00E31DB9" w:rsidRDefault="00E31DB9" w:rsidP="00E31DB9">
      <w:pPr>
        <w:jc w:val="center"/>
        <w:rPr>
          <w:rFonts w:ascii="Arial Narrow" w:hAnsi="Arial Narrow"/>
          <w:b/>
          <w:bCs/>
          <w:iCs/>
          <w:sz w:val="32"/>
          <w:szCs w:val="32"/>
        </w:rPr>
      </w:pPr>
    </w:p>
    <w:p w:rsidR="00751E65" w:rsidRDefault="00751E65" w:rsidP="00E31DB9">
      <w:pPr>
        <w:jc w:val="center"/>
        <w:rPr>
          <w:rFonts w:ascii="Arial Narrow" w:hAnsi="Arial Narrow"/>
          <w:b/>
          <w:bCs/>
          <w:iCs/>
          <w:sz w:val="32"/>
          <w:szCs w:val="32"/>
        </w:rPr>
      </w:pPr>
    </w:p>
    <w:p w:rsidR="00E31DB9" w:rsidRDefault="00E31DB9" w:rsidP="00E31DB9">
      <w:pPr>
        <w:rPr>
          <w:rFonts w:ascii="Arial Narrow" w:hAnsi="Arial Narrow"/>
          <w:b/>
          <w:bCs/>
          <w:iCs/>
          <w:sz w:val="32"/>
          <w:szCs w:val="32"/>
        </w:rPr>
      </w:pPr>
    </w:p>
    <w:p w:rsidR="00E31DB9" w:rsidRPr="00751E65" w:rsidRDefault="00E31DB9" w:rsidP="00E31DB9">
      <w:pPr>
        <w:ind w:left="4248" w:firstLine="708"/>
        <w:jc w:val="center"/>
        <w:rPr>
          <w:rFonts w:ascii="Arial Narrow" w:hAnsi="Arial Narrow"/>
          <w:bCs/>
          <w:iCs/>
          <w:sz w:val="24"/>
          <w:szCs w:val="24"/>
        </w:rPr>
      </w:pPr>
    </w:p>
    <w:tbl>
      <w:tblPr>
        <w:tblStyle w:val="Mriekatabuky"/>
        <w:tblW w:w="9209" w:type="dxa"/>
        <w:tblLook w:val="04A0" w:firstRow="1" w:lastRow="0" w:firstColumn="1" w:lastColumn="0" w:noHBand="0" w:noVBand="1"/>
      </w:tblPr>
      <w:tblGrid>
        <w:gridCol w:w="4673"/>
        <w:gridCol w:w="4536"/>
      </w:tblGrid>
      <w:tr w:rsidR="000B49B4" w:rsidRPr="00751E65" w:rsidTr="000B49B4">
        <w:tc>
          <w:tcPr>
            <w:tcW w:w="4673" w:type="dxa"/>
          </w:tcPr>
          <w:p w:rsidR="000B49B4" w:rsidRPr="00751E65" w:rsidRDefault="000B49B4" w:rsidP="00E31DB9">
            <w:pPr>
              <w:tabs>
                <w:tab w:val="left" w:pos="2856"/>
              </w:tabs>
              <w:rPr>
                <w:rFonts w:ascii="Arial Narrow" w:hAnsi="Arial Narrow"/>
                <w:bCs/>
                <w:iCs/>
                <w:sz w:val="24"/>
                <w:szCs w:val="24"/>
              </w:rPr>
            </w:pPr>
            <w:r w:rsidRPr="00751E65">
              <w:rPr>
                <w:rFonts w:ascii="Arial Narrow" w:hAnsi="Arial Narrow"/>
                <w:bCs/>
                <w:iCs/>
                <w:sz w:val="24"/>
                <w:szCs w:val="24"/>
              </w:rPr>
              <w:t>Platnosť od</w:t>
            </w:r>
          </w:p>
        </w:tc>
        <w:tc>
          <w:tcPr>
            <w:tcW w:w="4536" w:type="dxa"/>
          </w:tcPr>
          <w:p w:rsidR="000B49B4" w:rsidRPr="00751E65" w:rsidRDefault="004B1577" w:rsidP="003D4091">
            <w:pPr>
              <w:tabs>
                <w:tab w:val="left" w:pos="2856"/>
              </w:tabs>
              <w:rPr>
                <w:rFonts w:ascii="Arial Narrow" w:hAnsi="Arial Narrow"/>
                <w:bCs/>
                <w:iCs/>
                <w:sz w:val="24"/>
                <w:szCs w:val="24"/>
              </w:rPr>
            </w:pPr>
            <w:r>
              <w:rPr>
                <w:rFonts w:ascii="Arial Narrow" w:hAnsi="Arial Narrow"/>
                <w:bCs/>
                <w:iCs/>
                <w:sz w:val="24"/>
                <w:szCs w:val="24"/>
              </w:rPr>
              <w:t>1.2</w:t>
            </w:r>
            <w:r w:rsidR="00D215FE">
              <w:rPr>
                <w:rFonts w:ascii="Arial Narrow" w:hAnsi="Arial Narrow"/>
                <w:bCs/>
                <w:iCs/>
                <w:sz w:val="24"/>
                <w:szCs w:val="24"/>
              </w:rPr>
              <w:t>.2025</w:t>
            </w:r>
          </w:p>
        </w:tc>
      </w:tr>
      <w:tr w:rsidR="004B1577" w:rsidRPr="00751E65" w:rsidTr="000B49B4">
        <w:tc>
          <w:tcPr>
            <w:tcW w:w="4673" w:type="dxa"/>
          </w:tcPr>
          <w:p w:rsidR="004B1577" w:rsidRPr="00751E65" w:rsidRDefault="004B1577" w:rsidP="00E31DB9">
            <w:pPr>
              <w:tabs>
                <w:tab w:val="left" w:pos="2856"/>
              </w:tabs>
              <w:rPr>
                <w:rFonts w:ascii="Arial Narrow" w:hAnsi="Arial Narrow"/>
                <w:bCs/>
                <w:iCs/>
                <w:sz w:val="24"/>
                <w:szCs w:val="24"/>
              </w:rPr>
            </w:pPr>
            <w:r>
              <w:rPr>
                <w:rFonts w:ascii="Arial Narrow" w:hAnsi="Arial Narrow"/>
                <w:bCs/>
                <w:iCs/>
                <w:sz w:val="24"/>
                <w:szCs w:val="24"/>
              </w:rPr>
              <w:t>Aktualizovaný</w:t>
            </w:r>
          </w:p>
        </w:tc>
        <w:tc>
          <w:tcPr>
            <w:tcW w:w="4536" w:type="dxa"/>
          </w:tcPr>
          <w:p w:rsidR="004B1577" w:rsidRDefault="004B1577" w:rsidP="003D4091">
            <w:pPr>
              <w:tabs>
                <w:tab w:val="left" w:pos="2856"/>
              </w:tabs>
              <w:rPr>
                <w:rFonts w:ascii="Arial Narrow" w:hAnsi="Arial Narrow"/>
                <w:bCs/>
                <w:iCs/>
                <w:sz w:val="24"/>
                <w:szCs w:val="24"/>
              </w:rPr>
            </w:pPr>
            <w:r>
              <w:rPr>
                <w:rFonts w:ascii="Arial Narrow" w:hAnsi="Arial Narrow"/>
                <w:bCs/>
                <w:iCs/>
                <w:sz w:val="24"/>
                <w:szCs w:val="24"/>
              </w:rPr>
              <w:t>25.8.2025</w:t>
            </w:r>
          </w:p>
        </w:tc>
      </w:tr>
      <w:tr w:rsidR="000B49B4" w:rsidRPr="00751E65" w:rsidTr="000B49B4">
        <w:tc>
          <w:tcPr>
            <w:tcW w:w="4673" w:type="dxa"/>
          </w:tcPr>
          <w:p w:rsidR="000B49B4" w:rsidRPr="00751E65" w:rsidRDefault="000B49B4" w:rsidP="00E31DB9">
            <w:pPr>
              <w:tabs>
                <w:tab w:val="left" w:pos="2856"/>
              </w:tabs>
              <w:rPr>
                <w:rFonts w:ascii="Arial Narrow" w:hAnsi="Arial Narrow"/>
                <w:bCs/>
                <w:iCs/>
                <w:sz w:val="24"/>
                <w:szCs w:val="24"/>
              </w:rPr>
            </w:pPr>
            <w:r w:rsidRPr="00751E65">
              <w:rPr>
                <w:rFonts w:ascii="Arial Narrow" w:hAnsi="Arial Narrow"/>
                <w:bCs/>
                <w:iCs/>
                <w:sz w:val="24"/>
                <w:szCs w:val="24"/>
              </w:rPr>
              <w:t>Prerokované v rade školy</w:t>
            </w:r>
          </w:p>
        </w:tc>
        <w:tc>
          <w:tcPr>
            <w:tcW w:w="4536" w:type="dxa"/>
          </w:tcPr>
          <w:p w:rsidR="000B49B4" w:rsidRPr="00751E65" w:rsidRDefault="004B1577" w:rsidP="00E31DB9">
            <w:pPr>
              <w:tabs>
                <w:tab w:val="left" w:pos="2856"/>
              </w:tabs>
              <w:rPr>
                <w:rFonts w:ascii="Arial Narrow" w:hAnsi="Arial Narrow"/>
                <w:bCs/>
                <w:iCs/>
                <w:sz w:val="24"/>
                <w:szCs w:val="24"/>
              </w:rPr>
            </w:pPr>
            <w:r>
              <w:rPr>
                <w:rFonts w:ascii="Arial Narrow" w:hAnsi="Arial Narrow"/>
                <w:bCs/>
                <w:iCs/>
                <w:sz w:val="24"/>
                <w:szCs w:val="24"/>
              </w:rPr>
              <w:t>12.9.2025</w:t>
            </w:r>
          </w:p>
        </w:tc>
      </w:tr>
      <w:tr w:rsidR="000B49B4" w:rsidRPr="00751E65" w:rsidTr="000B49B4">
        <w:tc>
          <w:tcPr>
            <w:tcW w:w="4673" w:type="dxa"/>
          </w:tcPr>
          <w:p w:rsidR="000B49B4" w:rsidRPr="00751E65" w:rsidRDefault="000B49B4" w:rsidP="00E31DB9">
            <w:pPr>
              <w:tabs>
                <w:tab w:val="left" w:pos="2856"/>
              </w:tabs>
              <w:rPr>
                <w:rFonts w:ascii="Arial Narrow" w:hAnsi="Arial Narrow"/>
                <w:bCs/>
                <w:iCs/>
                <w:sz w:val="24"/>
                <w:szCs w:val="24"/>
              </w:rPr>
            </w:pPr>
            <w:r w:rsidRPr="00751E65">
              <w:rPr>
                <w:rFonts w:ascii="Arial Narrow" w:hAnsi="Arial Narrow"/>
                <w:bCs/>
                <w:iCs/>
                <w:sz w:val="24"/>
                <w:szCs w:val="24"/>
              </w:rPr>
              <w:t>Prerokované v pedagogickej rade</w:t>
            </w:r>
          </w:p>
        </w:tc>
        <w:tc>
          <w:tcPr>
            <w:tcW w:w="4536" w:type="dxa"/>
          </w:tcPr>
          <w:p w:rsidR="000B49B4" w:rsidRPr="00751E65" w:rsidRDefault="00D215FE" w:rsidP="00E31DB9">
            <w:pPr>
              <w:tabs>
                <w:tab w:val="left" w:pos="2856"/>
              </w:tabs>
              <w:rPr>
                <w:rFonts w:ascii="Arial Narrow" w:hAnsi="Arial Narrow"/>
                <w:bCs/>
                <w:iCs/>
                <w:sz w:val="24"/>
                <w:szCs w:val="24"/>
              </w:rPr>
            </w:pPr>
            <w:r>
              <w:rPr>
                <w:rFonts w:ascii="Arial Narrow" w:hAnsi="Arial Narrow"/>
                <w:bCs/>
                <w:iCs/>
                <w:sz w:val="24"/>
                <w:szCs w:val="24"/>
              </w:rPr>
              <w:t>25.8.2025</w:t>
            </w:r>
          </w:p>
        </w:tc>
      </w:tr>
      <w:tr w:rsidR="003D4091" w:rsidRPr="00751E65" w:rsidTr="000B49B4">
        <w:tc>
          <w:tcPr>
            <w:tcW w:w="4673" w:type="dxa"/>
          </w:tcPr>
          <w:p w:rsidR="003D4091" w:rsidRPr="00751E65" w:rsidRDefault="003D4091" w:rsidP="00E31DB9">
            <w:pPr>
              <w:tabs>
                <w:tab w:val="left" w:pos="2856"/>
              </w:tabs>
              <w:rPr>
                <w:rFonts w:ascii="Arial Narrow" w:hAnsi="Arial Narrow"/>
                <w:bCs/>
                <w:iCs/>
                <w:sz w:val="24"/>
                <w:szCs w:val="24"/>
              </w:rPr>
            </w:pPr>
            <w:r>
              <w:rPr>
                <w:rFonts w:ascii="Arial Narrow" w:hAnsi="Arial Narrow"/>
                <w:bCs/>
                <w:iCs/>
                <w:sz w:val="24"/>
                <w:szCs w:val="24"/>
              </w:rPr>
              <w:t>Vypracovala</w:t>
            </w:r>
          </w:p>
        </w:tc>
        <w:tc>
          <w:tcPr>
            <w:tcW w:w="4536" w:type="dxa"/>
          </w:tcPr>
          <w:p w:rsidR="003D4091" w:rsidRDefault="003D4091" w:rsidP="00E31DB9">
            <w:pPr>
              <w:tabs>
                <w:tab w:val="left" w:pos="2856"/>
              </w:tabs>
              <w:rPr>
                <w:rFonts w:ascii="Arial Narrow" w:hAnsi="Arial Narrow"/>
                <w:bCs/>
                <w:iCs/>
                <w:sz w:val="24"/>
                <w:szCs w:val="24"/>
              </w:rPr>
            </w:pPr>
            <w:r>
              <w:rPr>
                <w:rFonts w:ascii="Arial Narrow" w:hAnsi="Arial Narrow"/>
                <w:bCs/>
                <w:iCs/>
                <w:sz w:val="24"/>
                <w:szCs w:val="24"/>
              </w:rPr>
              <w:t xml:space="preserve">Monika Matulová </w:t>
            </w:r>
            <w:r w:rsidRPr="003D4091">
              <w:rPr>
                <w:rFonts w:ascii="Arial Narrow" w:hAnsi="Arial Narrow"/>
                <w:bCs/>
                <w:iCs/>
                <w:sz w:val="20"/>
                <w:szCs w:val="20"/>
              </w:rPr>
              <w:t>riaditeľka MŠ</w:t>
            </w:r>
          </w:p>
        </w:tc>
      </w:tr>
    </w:tbl>
    <w:p w:rsidR="003D4091" w:rsidRDefault="003D4091" w:rsidP="00092783">
      <w:pPr>
        <w:rPr>
          <w:rFonts w:ascii="Arial Narrow" w:hAnsi="Arial Narrow"/>
          <w:b/>
          <w:bCs/>
          <w:sz w:val="32"/>
          <w:szCs w:val="32"/>
        </w:rPr>
      </w:pPr>
    </w:p>
    <w:p w:rsidR="00620922" w:rsidRPr="0012476B" w:rsidRDefault="00751E65" w:rsidP="0012476B">
      <w:pPr>
        <w:jc w:val="center"/>
        <w:rPr>
          <w:rFonts w:ascii="Arial Narrow" w:hAnsi="Arial Narrow"/>
          <w:b/>
          <w:bCs/>
          <w:sz w:val="36"/>
          <w:szCs w:val="36"/>
        </w:rPr>
      </w:pPr>
      <w:r w:rsidRPr="0012476B">
        <w:rPr>
          <w:rFonts w:ascii="Arial Narrow" w:hAnsi="Arial Narrow"/>
          <w:b/>
          <w:bCs/>
          <w:sz w:val="36"/>
          <w:szCs w:val="36"/>
        </w:rPr>
        <w:t xml:space="preserve">Článok </w:t>
      </w:r>
      <w:r w:rsidR="00C91B2A">
        <w:rPr>
          <w:rFonts w:ascii="Arial Narrow" w:hAnsi="Arial Narrow"/>
          <w:b/>
          <w:bCs/>
          <w:sz w:val="36"/>
          <w:szCs w:val="36"/>
        </w:rPr>
        <w:t xml:space="preserve">č. </w:t>
      </w:r>
      <w:r w:rsidRPr="0012476B">
        <w:rPr>
          <w:rFonts w:ascii="Arial Narrow" w:hAnsi="Arial Narrow"/>
          <w:b/>
          <w:bCs/>
          <w:sz w:val="36"/>
          <w:szCs w:val="36"/>
        </w:rPr>
        <w:t>1</w:t>
      </w:r>
    </w:p>
    <w:p w:rsidR="00620922" w:rsidRPr="0012476B" w:rsidRDefault="00C91B2A" w:rsidP="0012476B">
      <w:pPr>
        <w:jc w:val="center"/>
        <w:rPr>
          <w:rFonts w:ascii="Arial Narrow" w:hAnsi="Arial Narrow"/>
          <w:b/>
          <w:bCs/>
          <w:sz w:val="36"/>
          <w:szCs w:val="36"/>
        </w:rPr>
      </w:pPr>
      <w:r>
        <w:rPr>
          <w:rFonts w:ascii="Arial Narrow" w:hAnsi="Arial Narrow"/>
          <w:b/>
          <w:bCs/>
          <w:sz w:val="36"/>
          <w:szCs w:val="36"/>
        </w:rPr>
        <w:t>VŠEOBECÉ USTANOVENIA</w:t>
      </w:r>
    </w:p>
    <w:p w:rsidR="00620922" w:rsidRPr="0025325D" w:rsidRDefault="00620922" w:rsidP="00620922">
      <w:pPr>
        <w:rPr>
          <w:rFonts w:ascii="Arial Narrow" w:hAnsi="Arial Narrow"/>
          <w:b/>
          <w:bCs/>
          <w:sz w:val="32"/>
          <w:szCs w:val="32"/>
        </w:rPr>
      </w:pPr>
    </w:p>
    <w:p w:rsidR="00620922" w:rsidRPr="0025325D" w:rsidRDefault="00F26377" w:rsidP="00714BC5">
      <w:pPr>
        <w:spacing w:after="0"/>
        <w:rPr>
          <w:rFonts w:ascii="Arial Narrow" w:hAnsi="Arial Narrow"/>
          <w:sz w:val="24"/>
          <w:szCs w:val="24"/>
        </w:rPr>
      </w:pPr>
      <w:r>
        <w:rPr>
          <w:rFonts w:ascii="Arial Narrow" w:hAnsi="Arial Narrow"/>
          <w:sz w:val="24"/>
          <w:szCs w:val="24"/>
        </w:rPr>
        <w:t>Riaditeľka materskej školy (ďalej len MŠ) podľa</w:t>
      </w:r>
      <w:r w:rsidR="00620922" w:rsidRPr="0025325D">
        <w:rPr>
          <w:rFonts w:ascii="Arial Narrow" w:hAnsi="Arial Narrow"/>
          <w:sz w:val="24"/>
          <w:szCs w:val="24"/>
        </w:rPr>
        <w:t xml:space="preserve"> § 153 zákona č. 245/2008 Z.z. o výchove a vzdelávaní </w:t>
      </w:r>
      <w:r>
        <w:rPr>
          <w:rFonts w:ascii="Arial Narrow" w:hAnsi="Arial Narrow"/>
          <w:sz w:val="24"/>
          <w:szCs w:val="24"/>
        </w:rPr>
        <w:t>(ďalej len školský zákon)</w:t>
      </w:r>
      <w:r w:rsidR="00620922" w:rsidRPr="0025325D">
        <w:rPr>
          <w:rFonts w:ascii="Arial Narrow" w:hAnsi="Arial Narrow"/>
          <w:sz w:val="24"/>
          <w:szCs w:val="24"/>
        </w:rPr>
        <w:t xml:space="preserve">a o zmene a doplnení niektorých zákonov </w:t>
      </w:r>
      <w:r>
        <w:rPr>
          <w:rFonts w:ascii="Arial Narrow" w:hAnsi="Arial Narrow"/>
          <w:sz w:val="24"/>
          <w:szCs w:val="24"/>
        </w:rPr>
        <w:t xml:space="preserve">v znení neskorších predpisov vydáva školský poriadok, ktorý je v súlade s princípmi a cieľmi výchovy a vzdelávania po prerokovaní s orgánmi </w:t>
      </w:r>
      <w:r w:rsidR="0012476B">
        <w:rPr>
          <w:rFonts w:ascii="Arial Narrow" w:hAnsi="Arial Narrow"/>
          <w:sz w:val="24"/>
          <w:szCs w:val="24"/>
        </w:rPr>
        <w:t xml:space="preserve">školskej samosprávy (t. </w:t>
      </w:r>
      <w:r>
        <w:rPr>
          <w:rFonts w:ascii="Arial Narrow" w:hAnsi="Arial Narrow"/>
          <w:sz w:val="24"/>
          <w:szCs w:val="24"/>
        </w:rPr>
        <w:t>j. v MŠ s radou školy) a v pedagogickej rade.</w:t>
      </w:r>
      <w:r w:rsidR="0012476B">
        <w:rPr>
          <w:rFonts w:ascii="Arial Narrow" w:hAnsi="Arial Narrow"/>
          <w:sz w:val="24"/>
          <w:szCs w:val="24"/>
        </w:rPr>
        <w:t xml:space="preserve"> Školský poriadok sa vypracúva </w:t>
      </w:r>
      <w:r w:rsidR="00FC0A69" w:rsidRPr="00FC0A69">
        <w:rPr>
          <w:rFonts w:ascii="Arial Narrow" w:hAnsi="Arial Narrow"/>
          <w:sz w:val="24"/>
          <w:szCs w:val="24"/>
        </w:rPr>
        <w:t>s prihliadnutím na špecifické podmienky Materskej školy</w:t>
      </w:r>
      <w:r>
        <w:rPr>
          <w:rFonts w:ascii="Arial Narrow" w:hAnsi="Arial Narrow"/>
          <w:sz w:val="24"/>
          <w:szCs w:val="24"/>
        </w:rPr>
        <w:t xml:space="preserve"> Letničie.</w:t>
      </w:r>
      <w:r w:rsidR="00620922" w:rsidRPr="0025325D">
        <w:rPr>
          <w:rFonts w:ascii="Arial Narrow" w:hAnsi="Arial Narrow"/>
          <w:sz w:val="24"/>
          <w:szCs w:val="24"/>
        </w:rPr>
        <w:t>.</w:t>
      </w:r>
    </w:p>
    <w:p w:rsidR="00620922" w:rsidRDefault="00620922" w:rsidP="00714BC5">
      <w:pPr>
        <w:spacing w:after="0"/>
        <w:rPr>
          <w:rFonts w:ascii="Arial Narrow" w:hAnsi="Arial Narrow"/>
          <w:sz w:val="24"/>
          <w:szCs w:val="24"/>
        </w:rPr>
      </w:pPr>
      <w:r w:rsidRPr="0025325D">
        <w:rPr>
          <w:rFonts w:ascii="Arial Narrow" w:hAnsi="Arial Narrow"/>
          <w:sz w:val="24"/>
          <w:szCs w:val="24"/>
        </w:rPr>
        <w:t>S účinnosťou od 1. januára 2021 riaditeľ materskej školy zriadenej obcou alebo okresným úradom v sídle kraja rozhoduje podľa Správneho poriadku (§ 38 ods. 4 zákona č. 596/2003 Z. z.).</w:t>
      </w:r>
    </w:p>
    <w:p w:rsidR="00FC0A69" w:rsidRPr="0025325D" w:rsidRDefault="00FC0A69" w:rsidP="00714BC5">
      <w:pPr>
        <w:spacing w:after="0"/>
        <w:rPr>
          <w:rFonts w:ascii="Arial Narrow" w:hAnsi="Arial Narrow"/>
          <w:sz w:val="24"/>
          <w:szCs w:val="24"/>
        </w:rPr>
      </w:pPr>
    </w:p>
    <w:p w:rsidR="00FC0A69" w:rsidRDefault="00FC0A69" w:rsidP="00FC0A69">
      <w:pPr>
        <w:spacing w:after="0"/>
        <w:rPr>
          <w:rFonts w:ascii="Arial Narrow" w:hAnsi="Arial Narrow"/>
          <w:sz w:val="24"/>
          <w:szCs w:val="24"/>
        </w:rPr>
      </w:pPr>
      <w:r w:rsidRPr="00FC0A69">
        <w:rPr>
          <w:rFonts w:ascii="Arial Narrow" w:hAnsi="Arial Narrow"/>
          <w:sz w:val="24"/>
          <w:szCs w:val="24"/>
        </w:rPr>
        <w:t>Školský poriadok je interným predpisom, ktorý upravuje organizáciu výchovy a vzdelávania, administratívno-správne riadenie a pracovno-právne vzťahy v materskej škole.</w:t>
      </w:r>
    </w:p>
    <w:p w:rsidR="00FC0A69" w:rsidRDefault="00FC0A69" w:rsidP="0012476B">
      <w:pPr>
        <w:spacing w:after="0"/>
        <w:rPr>
          <w:rFonts w:ascii="Arial Narrow" w:hAnsi="Arial Narrow"/>
          <w:sz w:val="24"/>
          <w:szCs w:val="24"/>
        </w:rPr>
      </w:pPr>
      <w:r w:rsidRPr="00FC0A69">
        <w:rPr>
          <w:rFonts w:ascii="Arial Narrow" w:hAnsi="Arial Narrow"/>
          <w:sz w:val="24"/>
          <w:szCs w:val="24"/>
        </w:rPr>
        <w:t>Upravuje podrobnosti najmä o: výkone práv a povinnosti detí a ich zákonných zástupcov v materskej škole, pravidlá vzájomných vzťahov a vzťahov s pedagogickými zamestnancami materskej školy, prevádzke a vnútornom režime materskej školy, podmienkach na zaistenie bezpečnosti a ochrany zdravia detí a ochrany ich zdravia pred sociálno-patologickými javmi, diskrimináciou a násilím, podmienkach nakladania s majetkom, ktorý materská škola spravuj</w:t>
      </w:r>
      <w:r w:rsidR="0012476B">
        <w:rPr>
          <w:rFonts w:ascii="Arial Narrow" w:hAnsi="Arial Narrow"/>
          <w:sz w:val="24"/>
          <w:szCs w:val="24"/>
        </w:rPr>
        <w:t>e, ak tak rozhodne zriaďovateľ.</w:t>
      </w:r>
    </w:p>
    <w:p w:rsidR="0012476B" w:rsidRPr="0012476B" w:rsidRDefault="0012476B" w:rsidP="0012476B">
      <w:pPr>
        <w:spacing w:after="0"/>
        <w:rPr>
          <w:rFonts w:ascii="Arial Narrow" w:hAnsi="Arial Narrow"/>
          <w:sz w:val="24"/>
          <w:szCs w:val="24"/>
        </w:rPr>
      </w:pPr>
    </w:p>
    <w:p w:rsidR="0025325D" w:rsidRPr="00FC0A69" w:rsidRDefault="00FC0A69" w:rsidP="00620922">
      <w:pPr>
        <w:rPr>
          <w:rFonts w:ascii="Arial Narrow" w:hAnsi="Arial Narrow"/>
          <w:bCs/>
          <w:sz w:val="24"/>
          <w:szCs w:val="24"/>
        </w:rPr>
      </w:pPr>
      <w:r w:rsidRPr="00FC0A69">
        <w:rPr>
          <w:rFonts w:ascii="Arial Narrow" w:hAnsi="Arial Narrow"/>
          <w:bCs/>
          <w:sz w:val="24"/>
          <w:szCs w:val="24"/>
        </w:rPr>
        <w:t xml:space="preserve">Školský poriadok zverejňuje riaditeľka materskej školy na verejne prístupnom mieste v materskej škole (webová stránka, priestory </w:t>
      </w:r>
      <w:r w:rsidR="0012476B">
        <w:rPr>
          <w:rFonts w:ascii="Arial Narrow" w:hAnsi="Arial Narrow"/>
          <w:bCs/>
          <w:sz w:val="24"/>
          <w:szCs w:val="24"/>
        </w:rPr>
        <w:t>MŠ</w:t>
      </w:r>
      <w:r w:rsidRPr="00FC0A69">
        <w:rPr>
          <w:rFonts w:ascii="Arial Narrow" w:hAnsi="Arial Narrow"/>
          <w:bCs/>
          <w:sz w:val="24"/>
          <w:szCs w:val="24"/>
        </w:rPr>
        <w:t>/šatňa) a preukázateľným spôsobom s ním oboznámi zamestnancov a deti a o jeho vydaní a obsahu informuje zákonných zástupcov detí.</w:t>
      </w:r>
      <w:r w:rsidR="00620922" w:rsidRPr="00FC0A69">
        <w:rPr>
          <w:rFonts w:ascii="Arial Narrow" w:hAnsi="Arial Narrow"/>
          <w:bCs/>
          <w:sz w:val="24"/>
          <w:szCs w:val="24"/>
        </w:rPr>
        <w:t xml:space="preserve">                                          </w:t>
      </w:r>
    </w:p>
    <w:p w:rsidR="00FC0A69" w:rsidRDefault="00FC0A69" w:rsidP="0025325D">
      <w:pPr>
        <w:ind w:left="2832" w:firstLine="708"/>
        <w:rPr>
          <w:rFonts w:ascii="Arial Narrow" w:hAnsi="Arial Narrow"/>
          <w:b/>
          <w:bCs/>
          <w:sz w:val="40"/>
          <w:szCs w:val="40"/>
        </w:rPr>
      </w:pPr>
    </w:p>
    <w:p w:rsidR="003A7D2E" w:rsidRDefault="00F75F74" w:rsidP="001D3CC9">
      <w:pPr>
        <w:jc w:val="center"/>
        <w:rPr>
          <w:rFonts w:ascii="Arial Narrow" w:hAnsi="Arial Narrow"/>
          <w:b/>
          <w:bCs/>
          <w:sz w:val="40"/>
          <w:szCs w:val="40"/>
        </w:rPr>
      </w:pPr>
      <w:r>
        <w:rPr>
          <w:rFonts w:ascii="Arial Narrow" w:hAnsi="Arial Narrow"/>
          <w:b/>
          <w:bCs/>
          <w:sz w:val="40"/>
          <w:szCs w:val="40"/>
        </w:rPr>
        <w:t>Použité skratky</w:t>
      </w:r>
    </w:p>
    <w:p w:rsidR="001D3CC9" w:rsidRPr="001D3CC9" w:rsidRDefault="001D3CC9" w:rsidP="001D3CC9">
      <w:pPr>
        <w:spacing w:after="0"/>
        <w:rPr>
          <w:rFonts w:ascii="Arial Narrow" w:hAnsi="Arial Narrow"/>
          <w:bCs/>
          <w:sz w:val="24"/>
          <w:szCs w:val="24"/>
        </w:rPr>
      </w:pPr>
      <w:r w:rsidRPr="001D3CC9">
        <w:rPr>
          <w:rFonts w:ascii="Arial Narrow" w:hAnsi="Arial Narrow"/>
          <w:bCs/>
          <w:sz w:val="24"/>
          <w:szCs w:val="24"/>
        </w:rPr>
        <w:t>MŠ –</w:t>
      </w:r>
      <w:r>
        <w:rPr>
          <w:rFonts w:ascii="Arial Narrow" w:hAnsi="Arial Narrow"/>
          <w:bCs/>
          <w:sz w:val="24"/>
          <w:szCs w:val="24"/>
        </w:rPr>
        <w:tab/>
      </w:r>
      <w:r w:rsidRPr="001D3CC9">
        <w:rPr>
          <w:rFonts w:ascii="Arial Narrow" w:hAnsi="Arial Narrow"/>
          <w:bCs/>
          <w:sz w:val="24"/>
          <w:szCs w:val="24"/>
        </w:rPr>
        <w:t xml:space="preserve"> </w:t>
      </w:r>
      <w:r>
        <w:rPr>
          <w:rFonts w:ascii="Arial Narrow" w:hAnsi="Arial Narrow"/>
          <w:bCs/>
          <w:sz w:val="24"/>
          <w:szCs w:val="24"/>
        </w:rPr>
        <w:tab/>
      </w:r>
      <w:r w:rsidRPr="001D3CC9">
        <w:rPr>
          <w:rFonts w:ascii="Arial Narrow" w:hAnsi="Arial Narrow"/>
          <w:bCs/>
          <w:sz w:val="24"/>
          <w:szCs w:val="24"/>
        </w:rPr>
        <w:t>materská škola</w:t>
      </w:r>
    </w:p>
    <w:p w:rsidR="001D3CC9" w:rsidRPr="001D3CC9" w:rsidRDefault="001D3CC9" w:rsidP="001D3CC9">
      <w:pPr>
        <w:spacing w:after="0"/>
        <w:rPr>
          <w:rFonts w:ascii="Arial Narrow" w:hAnsi="Arial Narrow"/>
          <w:bCs/>
          <w:sz w:val="24"/>
          <w:szCs w:val="24"/>
        </w:rPr>
      </w:pPr>
      <w:r w:rsidRPr="001D3CC9">
        <w:rPr>
          <w:rFonts w:ascii="Arial Narrow" w:hAnsi="Arial Narrow"/>
          <w:bCs/>
          <w:sz w:val="24"/>
          <w:szCs w:val="24"/>
        </w:rPr>
        <w:t xml:space="preserve">PPV- </w:t>
      </w:r>
      <w:r>
        <w:rPr>
          <w:rFonts w:ascii="Arial Narrow" w:hAnsi="Arial Narrow"/>
          <w:bCs/>
          <w:sz w:val="24"/>
          <w:szCs w:val="24"/>
        </w:rPr>
        <w:tab/>
      </w:r>
      <w:r>
        <w:rPr>
          <w:rFonts w:ascii="Arial Narrow" w:hAnsi="Arial Narrow"/>
          <w:bCs/>
          <w:sz w:val="24"/>
          <w:szCs w:val="24"/>
        </w:rPr>
        <w:tab/>
      </w:r>
      <w:r w:rsidRPr="001D3CC9">
        <w:rPr>
          <w:rFonts w:ascii="Arial Narrow" w:hAnsi="Arial Narrow"/>
          <w:bCs/>
          <w:sz w:val="24"/>
          <w:szCs w:val="24"/>
        </w:rPr>
        <w:t>povinné predprimárne vzdelávanie</w:t>
      </w:r>
    </w:p>
    <w:p w:rsidR="001D3CC9" w:rsidRPr="001D3CC9" w:rsidRDefault="001D3CC9" w:rsidP="001D3CC9">
      <w:pPr>
        <w:spacing w:after="0"/>
        <w:rPr>
          <w:rFonts w:ascii="Arial Narrow" w:hAnsi="Arial Narrow"/>
          <w:bCs/>
          <w:sz w:val="24"/>
          <w:szCs w:val="24"/>
        </w:rPr>
      </w:pPr>
      <w:r w:rsidRPr="001D3CC9">
        <w:rPr>
          <w:rFonts w:ascii="Arial Narrow" w:hAnsi="Arial Narrow"/>
          <w:bCs/>
          <w:sz w:val="24"/>
          <w:szCs w:val="24"/>
        </w:rPr>
        <w:t xml:space="preserve">ŠVVP – </w:t>
      </w:r>
      <w:r>
        <w:rPr>
          <w:rFonts w:ascii="Arial Narrow" w:hAnsi="Arial Narrow"/>
          <w:bCs/>
          <w:sz w:val="24"/>
          <w:szCs w:val="24"/>
        </w:rPr>
        <w:tab/>
      </w:r>
      <w:r w:rsidRPr="001D3CC9">
        <w:rPr>
          <w:rFonts w:ascii="Arial Narrow" w:hAnsi="Arial Narrow"/>
          <w:bCs/>
          <w:sz w:val="24"/>
          <w:szCs w:val="24"/>
        </w:rPr>
        <w:t>špeciálne výchovno – vzdelávacie potreby</w:t>
      </w:r>
    </w:p>
    <w:p w:rsidR="001D3CC9" w:rsidRPr="001D3CC9" w:rsidRDefault="001D3CC9" w:rsidP="001D3CC9">
      <w:pPr>
        <w:spacing w:after="0"/>
        <w:rPr>
          <w:rFonts w:ascii="Arial Narrow" w:hAnsi="Arial Narrow"/>
          <w:bCs/>
          <w:sz w:val="24"/>
          <w:szCs w:val="24"/>
        </w:rPr>
      </w:pPr>
      <w:r w:rsidRPr="001D3CC9">
        <w:rPr>
          <w:rFonts w:ascii="Arial Narrow" w:hAnsi="Arial Narrow"/>
          <w:bCs/>
          <w:sz w:val="24"/>
          <w:szCs w:val="24"/>
        </w:rPr>
        <w:t xml:space="preserve">ZZN – </w:t>
      </w:r>
      <w:r>
        <w:rPr>
          <w:rFonts w:ascii="Arial Narrow" w:hAnsi="Arial Narrow"/>
          <w:bCs/>
          <w:sz w:val="24"/>
          <w:szCs w:val="24"/>
        </w:rPr>
        <w:tab/>
      </w:r>
      <w:r>
        <w:rPr>
          <w:rFonts w:ascii="Arial Narrow" w:hAnsi="Arial Narrow"/>
          <w:bCs/>
          <w:sz w:val="24"/>
          <w:szCs w:val="24"/>
        </w:rPr>
        <w:tab/>
      </w:r>
      <w:r w:rsidRPr="001D3CC9">
        <w:rPr>
          <w:rFonts w:ascii="Arial Narrow" w:hAnsi="Arial Narrow"/>
          <w:bCs/>
          <w:sz w:val="24"/>
          <w:szCs w:val="24"/>
        </w:rPr>
        <w:t>zdravotné znevýhodnenie</w:t>
      </w:r>
    </w:p>
    <w:p w:rsidR="001D3CC9" w:rsidRDefault="001D3CC9" w:rsidP="001D3CC9">
      <w:pPr>
        <w:spacing w:after="0"/>
        <w:rPr>
          <w:rFonts w:ascii="Arial Narrow" w:hAnsi="Arial Narrow"/>
          <w:bCs/>
          <w:sz w:val="24"/>
          <w:szCs w:val="24"/>
        </w:rPr>
      </w:pPr>
      <w:r w:rsidRPr="001D3CC9">
        <w:rPr>
          <w:rFonts w:ascii="Arial Narrow" w:hAnsi="Arial Narrow"/>
          <w:bCs/>
          <w:sz w:val="24"/>
          <w:szCs w:val="24"/>
        </w:rPr>
        <w:t xml:space="preserve">CPP - </w:t>
      </w:r>
      <w:r>
        <w:rPr>
          <w:rFonts w:ascii="Arial Narrow" w:hAnsi="Arial Narrow"/>
          <w:bCs/>
          <w:sz w:val="24"/>
          <w:szCs w:val="24"/>
        </w:rPr>
        <w:tab/>
      </w:r>
      <w:r>
        <w:rPr>
          <w:rFonts w:ascii="Arial Narrow" w:hAnsi="Arial Narrow"/>
          <w:bCs/>
          <w:sz w:val="24"/>
          <w:szCs w:val="24"/>
        </w:rPr>
        <w:tab/>
      </w:r>
      <w:r w:rsidRPr="001D3CC9">
        <w:rPr>
          <w:rFonts w:ascii="Arial Narrow" w:hAnsi="Arial Narrow"/>
          <w:bCs/>
          <w:sz w:val="24"/>
          <w:szCs w:val="24"/>
        </w:rPr>
        <w:t>Centrum poradenstva a</w:t>
      </w:r>
      <w:r>
        <w:rPr>
          <w:rFonts w:ascii="Arial Narrow" w:hAnsi="Arial Narrow"/>
          <w:bCs/>
          <w:sz w:val="24"/>
          <w:szCs w:val="24"/>
        </w:rPr>
        <w:t> </w:t>
      </w:r>
      <w:r w:rsidRPr="001D3CC9">
        <w:rPr>
          <w:rFonts w:ascii="Arial Narrow" w:hAnsi="Arial Narrow"/>
          <w:bCs/>
          <w:sz w:val="24"/>
          <w:szCs w:val="24"/>
        </w:rPr>
        <w:t>prevencie</w:t>
      </w:r>
    </w:p>
    <w:p w:rsidR="001D3CC9" w:rsidRDefault="001D3CC9" w:rsidP="001D3CC9">
      <w:pPr>
        <w:spacing w:after="0"/>
        <w:rPr>
          <w:rFonts w:ascii="Arial Narrow" w:hAnsi="Arial Narrow"/>
          <w:bCs/>
          <w:sz w:val="24"/>
          <w:szCs w:val="24"/>
        </w:rPr>
      </w:pPr>
      <w:r>
        <w:rPr>
          <w:rFonts w:ascii="Arial Narrow" w:hAnsi="Arial Narrow"/>
          <w:bCs/>
          <w:sz w:val="24"/>
          <w:szCs w:val="24"/>
        </w:rPr>
        <w:t xml:space="preserve">MŠVVM SR - </w:t>
      </w:r>
      <w:r>
        <w:rPr>
          <w:rFonts w:ascii="Arial Narrow" w:hAnsi="Arial Narrow"/>
          <w:bCs/>
          <w:sz w:val="24"/>
          <w:szCs w:val="24"/>
        </w:rPr>
        <w:tab/>
      </w:r>
      <w:r w:rsidRPr="001D3CC9">
        <w:rPr>
          <w:rFonts w:ascii="Arial Narrow" w:hAnsi="Arial Narrow"/>
          <w:bCs/>
          <w:sz w:val="24"/>
          <w:szCs w:val="24"/>
        </w:rPr>
        <w:t>Ministerstvo školstva, výskumu, vývoja a mládeže Slovenskej republiky</w:t>
      </w:r>
    </w:p>
    <w:p w:rsidR="001D3CC9" w:rsidRDefault="001D3CC9" w:rsidP="001D3CC9">
      <w:pPr>
        <w:spacing w:after="0"/>
        <w:rPr>
          <w:rFonts w:ascii="Arial Narrow" w:hAnsi="Arial Narrow"/>
          <w:bCs/>
          <w:sz w:val="24"/>
          <w:szCs w:val="24"/>
        </w:rPr>
      </w:pPr>
      <w:r>
        <w:rPr>
          <w:rFonts w:ascii="Arial Narrow" w:hAnsi="Arial Narrow"/>
          <w:bCs/>
          <w:sz w:val="24"/>
          <w:szCs w:val="24"/>
        </w:rPr>
        <w:t>RŠ -</w:t>
      </w:r>
      <w:r>
        <w:rPr>
          <w:rFonts w:ascii="Arial Narrow" w:hAnsi="Arial Narrow"/>
          <w:bCs/>
          <w:sz w:val="24"/>
          <w:szCs w:val="24"/>
        </w:rPr>
        <w:tab/>
      </w:r>
      <w:r>
        <w:rPr>
          <w:rFonts w:ascii="Arial Narrow" w:hAnsi="Arial Narrow"/>
          <w:bCs/>
          <w:sz w:val="24"/>
          <w:szCs w:val="24"/>
        </w:rPr>
        <w:tab/>
      </w:r>
      <w:r w:rsidRPr="001D3CC9">
        <w:rPr>
          <w:rFonts w:ascii="Arial Narrow" w:hAnsi="Arial Narrow"/>
          <w:bCs/>
          <w:sz w:val="24"/>
          <w:szCs w:val="24"/>
        </w:rPr>
        <w:t>Rada školy</w:t>
      </w:r>
    </w:p>
    <w:p w:rsidR="001D3CC9" w:rsidRDefault="001D3CC9" w:rsidP="001D3CC9">
      <w:pPr>
        <w:spacing w:after="0"/>
        <w:rPr>
          <w:rFonts w:ascii="Arial Narrow" w:hAnsi="Arial Narrow"/>
          <w:bCs/>
          <w:sz w:val="24"/>
          <w:szCs w:val="24"/>
        </w:rPr>
      </w:pPr>
      <w:r>
        <w:rPr>
          <w:rFonts w:ascii="Arial Narrow" w:hAnsi="Arial Narrow"/>
          <w:bCs/>
          <w:sz w:val="24"/>
          <w:szCs w:val="24"/>
        </w:rPr>
        <w:t xml:space="preserve">RZ - </w:t>
      </w:r>
      <w:r>
        <w:rPr>
          <w:rFonts w:ascii="Arial Narrow" w:hAnsi="Arial Narrow"/>
          <w:bCs/>
          <w:sz w:val="24"/>
          <w:szCs w:val="24"/>
        </w:rPr>
        <w:tab/>
      </w:r>
      <w:r>
        <w:rPr>
          <w:rFonts w:ascii="Arial Narrow" w:hAnsi="Arial Narrow"/>
          <w:bCs/>
          <w:sz w:val="24"/>
          <w:szCs w:val="24"/>
        </w:rPr>
        <w:tab/>
      </w:r>
      <w:r w:rsidRPr="001D3CC9">
        <w:rPr>
          <w:rFonts w:ascii="Arial Narrow" w:hAnsi="Arial Narrow"/>
          <w:bCs/>
          <w:sz w:val="24"/>
          <w:szCs w:val="24"/>
        </w:rPr>
        <w:t>Rodičovské združenie</w:t>
      </w:r>
    </w:p>
    <w:p w:rsidR="001D3CC9" w:rsidRDefault="001D3CC9" w:rsidP="001D3CC9">
      <w:pPr>
        <w:spacing w:after="0"/>
        <w:rPr>
          <w:rFonts w:ascii="Arial Narrow" w:hAnsi="Arial Narrow"/>
          <w:bCs/>
          <w:sz w:val="24"/>
          <w:szCs w:val="24"/>
        </w:rPr>
      </w:pPr>
      <w:r>
        <w:rPr>
          <w:rFonts w:ascii="Arial Narrow" w:hAnsi="Arial Narrow"/>
          <w:bCs/>
          <w:sz w:val="24"/>
          <w:szCs w:val="24"/>
        </w:rPr>
        <w:t xml:space="preserve">ŠVP - </w:t>
      </w:r>
      <w:r>
        <w:rPr>
          <w:rFonts w:ascii="Arial Narrow" w:hAnsi="Arial Narrow"/>
          <w:bCs/>
          <w:sz w:val="24"/>
          <w:szCs w:val="24"/>
        </w:rPr>
        <w:tab/>
      </w:r>
      <w:r>
        <w:rPr>
          <w:rFonts w:ascii="Arial Narrow" w:hAnsi="Arial Narrow"/>
          <w:bCs/>
          <w:sz w:val="24"/>
          <w:szCs w:val="24"/>
        </w:rPr>
        <w:tab/>
      </w:r>
      <w:r w:rsidRPr="001D3CC9">
        <w:rPr>
          <w:rFonts w:ascii="Arial Narrow" w:hAnsi="Arial Narrow"/>
          <w:bCs/>
          <w:sz w:val="24"/>
          <w:szCs w:val="24"/>
        </w:rPr>
        <w:t>Štátny vzdelávací program</w:t>
      </w:r>
    </w:p>
    <w:p w:rsidR="001D3CC9" w:rsidRPr="001D3CC9" w:rsidRDefault="001D3CC9" w:rsidP="001D3CC9">
      <w:pPr>
        <w:spacing w:after="0"/>
        <w:rPr>
          <w:rFonts w:ascii="Arial Narrow" w:hAnsi="Arial Narrow"/>
          <w:bCs/>
          <w:sz w:val="24"/>
          <w:szCs w:val="24"/>
        </w:rPr>
      </w:pPr>
    </w:p>
    <w:p w:rsidR="003A7D2E" w:rsidRDefault="003A7D2E" w:rsidP="001D3CC9">
      <w:pPr>
        <w:spacing w:after="0"/>
        <w:ind w:left="2832" w:firstLine="708"/>
        <w:rPr>
          <w:rFonts w:ascii="Arial Narrow" w:hAnsi="Arial Narrow"/>
          <w:b/>
          <w:bCs/>
          <w:sz w:val="40"/>
          <w:szCs w:val="40"/>
        </w:rPr>
      </w:pPr>
    </w:p>
    <w:p w:rsidR="00092783" w:rsidRDefault="00092783" w:rsidP="001D3CC9">
      <w:pPr>
        <w:rPr>
          <w:rFonts w:ascii="Arial Narrow" w:hAnsi="Arial Narrow"/>
          <w:b/>
          <w:bCs/>
          <w:sz w:val="40"/>
          <w:szCs w:val="40"/>
        </w:rPr>
      </w:pPr>
    </w:p>
    <w:p w:rsidR="001D3CC9" w:rsidRDefault="001D3CC9" w:rsidP="001D3CC9">
      <w:pPr>
        <w:rPr>
          <w:rFonts w:ascii="Arial Narrow" w:hAnsi="Arial Narrow"/>
          <w:b/>
          <w:bCs/>
          <w:sz w:val="36"/>
          <w:szCs w:val="36"/>
        </w:rPr>
      </w:pPr>
    </w:p>
    <w:p w:rsidR="00620922" w:rsidRPr="0012476B" w:rsidRDefault="00FC0A69" w:rsidP="0012476B">
      <w:pPr>
        <w:jc w:val="center"/>
        <w:rPr>
          <w:rFonts w:ascii="Arial Narrow" w:hAnsi="Arial Narrow"/>
          <w:b/>
          <w:bCs/>
          <w:sz w:val="36"/>
          <w:szCs w:val="36"/>
        </w:rPr>
      </w:pPr>
      <w:r w:rsidRPr="0012476B">
        <w:rPr>
          <w:rFonts w:ascii="Arial Narrow" w:hAnsi="Arial Narrow"/>
          <w:b/>
          <w:bCs/>
          <w:sz w:val="36"/>
          <w:szCs w:val="36"/>
        </w:rPr>
        <w:lastRenderedPageBreak/>
        <w:t xml:space="preserve">Článok </w:t>
      </w:r>
      <w:r w:rsidR="00C91B2A">
        <w:rPr>
          <w:rFonts w:ascii="Arial Narrow" w:hAnsi="Arial Narrow"/>
          <w:b/>
          <w:bCs/>
          <w:sz w:val="36"/>
          <w:szCs w:val="36"/>
        </w:rPr>
        <w:t xml:space="preserve">č. </w:t>
      </w:r>
      <w:r w:rsidRPr="0012476B">
        <w:rPr>
          <w:rFonts w:ascii="Arial Narrow" w:hAnsi="Arial Narrow"/>
          <w:b/>
          <w:bCs/>
          <w:sz w:val="36"/>
          <w:szCs w:val="36"/>
        </w:rPr>
        <w:t>2</w:t>
      </w:r>
    </w:p>
    <w:p w:rsidR="001C3646" w:rsidRPr="0012476B" w:rsidRDefault="00C91B2A" w:rsidP="0012476B">
      <w:pPr>
        <w:jc w:val="center"/>
        <w:rPr>
          <w:rFonts w:ascii="Arial Narrow" w:hAnsi="Arial Narrow"/>
          <w:b/>
          <w:bCs/>
          <w:sz w:val="36"/>
          <w:szCs w:val="36"/>
        </w:rPr>
      </w:pPr>
      <w:r>
        <w:rPr>
          <w:rFonts w:ascii="Arial Narrow" w:hAnsi="Arial Narrow"/>
          <w:b/>
          <w:bCs/>
          <w:sz w:val="36"/>
          <w:szCs w:val="36"/>
        </w:rPr>
        <w:t xml:space="preserve">IDENTIFIKAČNÉ ÚDAJE </w:t>
      </w:r>
    </w:p>
    <w:p w:rsidR="006F38D4" w:rsidRPr="0012476B" w:rsidRDefault="006F38D4" w:rsidP="006F38D4">
      <w:pPr>
        <w:ind w:left="708"/>
        <w:rPr>
          <w:rFonts w:ascii="Arial Narrow" w:hAnsi="Arial Narrow"/>
          <w:b/>
          <w:bCs/>
          <w:sz w:val="36"/>
          <w:szCs w:val="36"/>
        </w:rPr>
      </w:pPr>
    </w:p>
    <w:tbl>
      <w:tblPr>
        <w:tblStyle w:val="Mriekatabuky"/>
        <w:tblW w:w="0" w:type="auto"/>
        <w:tblInd w:w="708" w:type="dxa"/>
        <w:tblLook w:val="04A0" w:firstRow="1" w:lastRow="0" w:firstColumn="1" w:lastColumn="0" w:noHBand="0" w:noVBand="1"/>
      </w:tblPr>
      <w:tblGrid>
        <w:gridCol w:w="4208"/>
        <w:gridCol w:w="4146"/>
      </w:tblGrid>
      <w:tr w:rsidR="00062381" w:rsidRPr="003A7D2E" w:rsidTr="00062381">
        <w:tc>
          <w:tcPr>
            <w:tcW w:w="4531" w:type="dxa"/>
          </w:tcPr>
          <w:p w:rsidR="00062381" w:rsidRPr="003A7D2E" w:rsidRDefault="00062381" w:rsidP="006F38D4">
            <w:pPr>
              <w:rPr>
                <w:rFonts w:ascii="Arial Narrow" w:hAnsi="Arial Narrow"/>
                <w:bCs/>
                <w:sz w:val="24"/>
                <w:szCs w:val="24"/>
              </w:rPr>
            </w:pPr>
            <w:r w:rsidRPr="003A7D2E">
              <w:rPr>
                <w:rFonts w:ascii="Arial Narrow" w:hAnsi="Arial Narrow"/>
                <w:bCs/>
                <w:sz w:val="24"/>
                <w:szCs w:val="24"/>
              </w:rPr>
              <w:t>Prevádzkovate</w:t>
            </w:r>
            <w:r w:rsidRPr="003A7D2E">
              <w:rPr>
                <w:rFonts w:ascii="Arial Narrow" w:hAnsi="Arial Narrow" w:cs="Cambria"/>
                <w:bCs/>
                <w:sz w:val="24"/>
                <w:szCs w:val="24"/>
              </w:rPr>
              <w:t>ľ</w:t>
            </w:r>
            <w:r w:rsidRPr="003A7D2E">
              <w:rPr>
                <w:rFonts w:ascii="Arial Narrow" w:hAnsi="Arial Narrow"/>
                <w:bCs/>
                <w:sz w:val="24"/>
                <w:szCs w:val="24"/>
              </w:rPr>
              <w:t>/zria</w:t>
            </w:r>
            <w:r w:rsidRPr="003A7D2E">
              <w:rPr>
                <w:rFonts w:ascii="Arial Narrow" w:hAnsi="Arial Narrow" w:cs="Cambria"/>
                <w:bCs/>
                <w:sz w:val="24"/>
                <w:szCs w:val="24"/>
              </w:rPr>
              <w:t>ď</w:t>
            </w:r>
            <w:r w:rsidRPr="003A7D2E">
              <w:rPr>
                <w:rFonts w:ascii="Arial Narrow" w:hAnsi="Arial Narrow"/>
                <w:bCs/>
                <w:sz w:val="24"/>
                <w:szCs w:val="24"/>
              </w:rPr>
              <w:t>ovate</w:t>
            </w:r>
            <w:r w:rsidRPr="003A7D2E">
              <w:rPr>
                <w:rFonts w:ascii="Arial Narrow" w:hAnsi="Arial Narrow" w:cs="Cambria"/>
                <w:bCs/>
                <w:sz w:val="24"/>
                <w:szCs w:val="24"/>
              </w:rPr>
              <w:t>ľ</w:t>
            </w:r>
          </w:p>
        </w:tc>
        <w:tc>
          <w:tcPr>
            <w:tcW w:w="4531" w:type="dxa"/>
          </w:tcPr>
          <w:p w:rsidR="00062381" w:rsidRPr="003A7D2E" w:rsidRDefault="00062381" w:rsidP="006F38D4">
            <w:pPr>
              <w:rPr>
                <w:rFonts w:ascii="Arial Narrow" w:hAnsi="Arial Narrow"/>
                <w:bCs/>
                <w:sz w:val="24"/>
                <w:szCs w:val="24"/>
              </w:rPr>
            </w:pPr>
            <w:r w:rsidRPr="003A7D2E">
              <w:rPr>
                <w:rFonts w:ascii="Arial Narrow" w:hAnsi="Arial Narrow"/>
                <w:bCs/>
                <w:sz w:val="24"/>
                <w:szCs w:val="24"/>
              </w:rPr>
              <w:t>Obec Letni</w:t>
            </w:r>
            <w:r w:rsidRPr="003A7D2E">
              <w:rPr>
                <w:rFonts w:ascii="Arial Narrow" w:hAnsi="Arial Narrow" w:cs="Cambria"/>
                <w:bCs/>
                <w:sz w:val="24"/>
                <w:szCs w:val="24"/>
              </w:rPr>
              <w:t>č</w:t>
            </w:r>
            <w:r w:rsidRPr="003A7D2E">
              <w:rPr>
                <w:rFonts w:ascii="Arial Narrow" w:hAnsi="Arial Narrow"/>
                <w:bCs/>
                <w:sz w:val="24"/>
                <w:szCs w:val="24"/>
              </w:rPr>
              <w:t>ie 35</w:t>
            </w:r>
          </w:p>
          <w:p w:rsidR="00062381" w:rsidRPr="003A7D2E" w:rsidRDefault="00062381" w:rsidP="006F38D4">
            <w:pPr>
              <w:rPr>
                <w:rFonts w:ascii="Arial Narrow" w:hAnsi="Arial Narrow"/>
                <w:bCs/>
                <w:sz w:val="24"/>
                <w:szCs w:val="24"/>
              </w:rPr>
            </w:pPr>
            <w:r w:rsidRPr="003A7D2E">
              <w:rPr>
                <w:rFonts w:ascii="Arial Narrow" w:hAnsi="Arial Narrow"/>
                <w:bCs/>
                <w:sz w:val="24"/>
                <w:szCs w:val="24"/>
              </w:rPr>
              <w:t>908 44 Letni</w:t>
            </w:r>
            <w:r w:rsidRPr="003A7D2E">
              <w:rPr>
                <w:rFonts w:ascii="Arial Narrow" w:hAnsi="Arial Narrow" w:cs="Cambria"/>
                <w:bCs/>
                <w:sz w:val="24"/>
                <w:szCs w:val="24"/>
              </w:rPr>
              <w:t>č</w:t>
            </w:r>
            <w:r w:rsidRPr="003A7D2E">
              <w:rPr>
                <w:rFonts w:ascii="Arial Narrow" w:hAnsi="Arial Narrow"/>
                <w:bCs/>
                <w:sz w:val="24"/>
                <w:szCs w:val="24"/>
              </w:rPr>
              <w:t>ie</w:t>
            </w:r>
          </w:p>
        </w:tc>
      </w:tr>
      <w:tr w:rsidR="00062381" w:rsidRPr="003A7D2E" w:rsidTr="00062381">
        <w:tc>
          <w:tcPr>
            <w:tcW w:w="4531" w:type="dxa"/>
          </w:tcPr>
          <w:p w:rsidR="00062381" w:rsidRPr="003A7D2E" w:rsidRDefault="00062381" w:rsidP="006F38D4">
            <w:pPr>
              <w:rPr>
                <w:rFonts w:ascii="Arial Narrow" w:hAnsi="Arial Narrow"/>
                <w:bCs/>
                <w:sz w:val="24"/>
                <w:szCs w:val="24"/>
              </w:rPr>
            </w:pPr>
            <w:r w:rsidRPr="003A7D2E">
              <w:rPr>
                <w:rFonts w:ascii="Arial Narrow" w:hAnsi="Arial Narrow"/>
                <w:bCs/>
                <w:sz w:val="24"/>
                <w:szCs w:val="24"/>
              </w:rPr>
              <w:t>Druh školského zariadenia</w:t>
            </w:r>
          </w:p>
        </w:tc>
        <w:tc>
          <w:tcPr>
            <w:tcW w:w="4531" w:type="dxa"/>
          </w:tcPr>
          <w:p w:rsidR="00062381" w:rsidRPr="003A7D2E" w:rsidRDefault="00062381" w:rsidP="006F38D4">
            <w:pPr>
              <w:rPr>
                <w:rFonts w:ascii="Arial Narrow" w:hAnsi="Arial Narrow"/>
                <w:bCs/>
                <w:sz w:val="24"/>
                <w:szCs w:val="24"/>
              </w:rPr>
            </w:pPr>
            <w:r w:rsidRPr="003A7D2E">
              <w:rPr>
                <w:rFonts w:ascii="Arial Narrow" w:hAnsi="Arial Narrow"/>
                <w:bCs/>
                <w:sz w:val="24"/>
                <w:szCs w:val="24"/>
              </w:rPr>
              <w:t>Materská škola</w:t>
            </w:r>
          </w:p>
        </w:tc>
      </w:tr>
      <w:tr w:rsidR="00062381" w:rsidRPr="003A7D2E" w:rsidTr="00062381">
        <w:tc>
          <w:tcPr>
            <w:tcW w:w="4531" w:type="dxa"/>
          </w:tcPr>
          <w:p w:rsidR="00062381" w:rsidRPr="003A7D2E" w:rsidRDefault="00062381" w:rsidP="006F38D4">
            <w:pPr>
              <w:rPr>
                <w:rFonts w:ascii="Arial Narrow" w:hAnsi="Arial Narrow"/>
                <w:bCs/>
                <w:sz w:val="24"/>
                <w:szCs w:val="24"/>
              </w:rPr>
            </w:pPr>
            <w:r w:rsidRPr="003A7D2E">
              <w:rPr>
                <w:rFonts w:ascii="Arial Narrow" w:hAnsi="Arial Narrow"/>
                <w:bCs/>
                <w:sz w:val="24"/>
                <w:szCs w:val="24"/>
              </w:rPr>
              <w:t>Adresa školského zariadenia</w:t>
            </w:r>
          </w:p>
        </w:tc>
        <w:tc>
          <w:tcPr>
            <w:tcW w:w="4531" w:type="dxa"/>
          </w:tcPr>
          <w:p w:rsidR="00062381" w:rsidRPr="003A7D2E" w:rsidRDefault="00062381" w:rsidP="006F38D4">
            <w:pPr>
              <w:rPr>
                <w:rFonts w:ascii="Arial Narrow" w:hAnsi="Arial Narrow"/>
                <w:bCs/>
                <w:sz w:val="24"/>
                <w:szCs w:val="24"/>
              </w:rPr>
            </w:pPr>
            <w:r w:rsidRPr="003A7D2E">
              <w:rPr>
                <w:rFonts w:ascii="Arial Narrow" w:hAnsi="Arial Narrow"/>
                <w:bCs/>
                <w:sz w:val="24"/>
                <w:szCs w:val="24"/>
              </w:rPr>
              <w:t>Letni</w:t>
            </w:r>
            <w:r w:rsidRPr="003A7D2E">
              <w:rPr>
                <w:rFonts w:ascii="Arial Narrow" w:hAnsi="Arial Narrow" w:cs="Cambria"/>
                <w:bCs/>
                <w:sz w:val="24"/>
                <w:szCs w:val="24"/>
              </w:rPr>
              <w:t>č</w:t>
            </w:r>
            <w:r w:rsidRPr="003A7D2E">
              <w:rPr>
                <w:rFonts w:ascii="Arial Narrow" w:hAnsi="Arial Narrow"/>
                <w:bCs/>
                <w:sz w:val="24"/>
                <w:szCs w:val="24"/>
              </w:rPr>
              <w:t>ie 190</w:t>
            </w:r>
          </w:p>
          <w:p w:rsidR="00062381" w:rsidRPr="003A7D2E" w:rsidRDefault="00062381" w:rsidP="006F38D4">
            <w:pPr>
              <w:rPr>
                <w:rFonts w:ascii="Arial Narrow" w:hAnsi="Arial Narrow"/>
                <w:bCs/>
                <w:sz w:val="24"/>
                <w:szCs w:val="24"/>
              </w:rPr>
            </w:pPr>
            <w:r w:rsidRPr="003A7D2E">
              <w:rPr>
                <w:rFonts w:ascii="Arial Narrow" w:hAnsi="Arial Narrow"/>
                <w:bCs/>
                <w:sz w:val="24"/>
                <w:szCs w:val="24"/>
              </w:rPr>
              <w:t>908 44 Letni</w:t>
            </w:r>
            <w:r w:rsidRPr="003A7D2E">
              <w:rPr>
                <w:rFonts w:ascii="Arial Narrow" w:hAnsi="Arial Narrow" w:cs="Cambria"/>
                <w:bCs/>
                <w:sz w:val="24"/>
                <w:szCs w:val="24"/>
              </w:rPr>
              <w:t>č</w:t>
            </w:r>
            <w:r w:rsidRPr="003A7D2E">
              <w:rPr>
                <w:rFonts w:ascii="Arial Narrow" w:hAnsi="Arial Narrow"/>
                <w:bCs/>
                <w:sz w:val="24"/>
                <w:szCs w:val="24"/>
              </w:rPr>
              <w:t>ie</w:t>
            </w:r>
          </w:p>
        </w:tc>
      </w:tr>
      <w:tr w:rsidR="00062381" w:rsidRPr="003A7D2E" w:rsidTr="00062381">
        <w:tc>
          <w:tcPr>
            <w:tcW w:w="4531" w:type="dxa"/>
          </w:tcPr>
          <w:p w:rsidR="00062381" w:rsidRPr="003A7D2E" w:rsidRDefault="00062381" w:rsidP="006F38D4">
            <w:pPr>
              <w:rPr>
                <w:rFonts w:ascii="Arial Narrow" w:hAnsi="Arial Narrow"/>
                <w:bCs/>
                <w:sz w:val="24"/>
                <w:szCs w:val="24"/>
              </w:rPr>
            </w:pPr>
            <w:r w:rsidRPr="003A7D2E">
              <w:rPr>
                <w:rFonts w:ascii="Arial Narrow" w:hAnsi="Arial Narrow"/>
                <w:bCs/>
                <w:sz w:val="24"/>
                <w:szCs w:val="24"/>
              </w:rPr>
              <w:t>Riadite</w:t>
            </w:r>
            <w:r w:rsidRPr="003A7D2E">
              <w:rPr>
                <w:rFonts w:ascii="Arial Narrow" w:hAnsi="Arial Narrow" w:cs="Cambria"/>
                <w:bCs/>
                <w:sz w:val="24"/>
                <w:szCs w:val="24"/>
              </w:rPr>
              <w:t>ľ</w:t>
            </w:r>
            <w:r w:rsidRPr="003A7D2E">
              <w:rPr>
                <w:rFonts w:ascii="Arial Narrow" w:hAnsi="Arial Narrow"/>
                <w:bCs/>
                <w:sz w:val="24"/>
                <w:szCs w:val="24"/>
              </w:rPr>
              <w:t>ka M</w:t>
            </w:r>
            <w:r w:rsidRPr="003A7D2E">
              <w:rPr>
                <w:rFonts w:ascii="Arial Narrow" w:hAnsi="Arial Narrow" w:cs="Brush Script MT"/>
                <w:bCs/>
                <w:sz w:val="24"/>
                <w:szCs w:val="24"/>
              </w:rPr>
              <w:t>Š</w:t>
            </w:r>
          </w:p>
        </w:tc>
        <w:tc>
          <w:tcPr>
            <w:tcW w:w="4531" w:type="dxa"/>
          </w:tcPr>
          <w:p w:rsidR="00062381" w:rsidRPr="003A7D2E" w:rsidRDefault="00062381" w:rsidP="006F38D4">
            <w:pPr>
              <w:rPr>
                <w:rFonts w:ascii="Arial Narrow" w:hAnsi="Arial Narrow"/>
                <w:bCs/>
                <w:sz w:val="24"/>
                <w:szCs w:val="24"/>
              </w:rPr>
            </w:pPr>
            <w:r w:rsidRPr="003A7D2E">
              <w:rPr>
                <w:rFonts w:ascii="Arial Narrow" w:hAnsi="Arial Narrow"/>
                <w:bCs/>
                <w:sz w:val="24"/>
                <w:szCs w:val="24"/>
              </w:rPr>
              <w:t>Monika Matulová</w:t>
            </w:r>
          </w:p>
        </w:tc>
      </w:tr>
      <w:tr w:rsidR="00062381" w:rsidRPr="003A7D2E" w:rsidTr="00062381">
        <w:tc>
          <w:tcPr>
            <w:tcW w:w="4531" w:type="dxa"/>
          </w:tcPr>
          <w:p w:rsidR="00062381" w:rsidRPr="003A7D2E" w:rsidRDefault="008C6FE9" w:rsidP="006F38D4">
            <w:pPr>
              <w:rPr>
                <w:rFonts w:ascii="Arial Narrow" w:hAnsi="Arial Narrow"/>
                <w:bCs/>
                <w:sz w:val="24"/>
                <w:szCs w:val="24"/>
              </w:rPr>
            </w:pPr>
            <w:r w:rsidRPr="003A7D2E">
              <w:rPr>
                <w:rFonts w:ascii="Arial Narrow" w:hAnsi="Arial Narrow"/>
                <w:bCs/>
                <w:sz w:val="24"/>
                <w:szCs w:val="24"/>
              </w:rPr>
              <w:t xml:space="preserve">e.mail: </w:t>
            </w:r>
            <w:r w:rsidRPr="003A7D2E">
              <w:rPr>
                <w:rFonts w:ascii="Arial Narrow" w:hAnsi="Arial Narrow"/>
                <w:bCs/>
                <w:sz w:val="24"/>
                <w:szCs w:val="24"/>
              </w:rPr>
              <w:tab/>
            </w:r>
            <w:r w:rsidRPr="003A7D2E">
              <w:rPr>
                <w:rFonts w:ascii="Arial Narrow" w:hAnsi="Arial Narrow"/>
                <w:bCs/>
                <w:sz w:val="24"/>
                <w:szCs w:val="24"/>
              </w:rPr>
              <w:tab/>
            </w:r>
          </w:p>
        </w:tc>
        <w:tc>
          <w:tcPr>
            <w:tcW w:w="4531" w:type="dxa"/>
          </w:tcPr>
          <w:p w:rsidR="00062381" w:rsidRPr="003A7D2E" w:rsidRDefault="001A0B8A" w:rsidP="006F38D4">
            <w:pPr>
              <w:rPr>
                <w:rFonts w:ascii="Arial Narrow" w:hAnsi="Arial Narrow" w:cs="Segoe UI"/>
                <w:color w:val="494949"/>
                <w:sz w:val="24"/>
                <w:szCs w:val="24"/>
                <w:shd w:val="clear" w:color="auto" w:fill="FFFFFF"/>
              </w:rPr>
            </w:pPr>
            <w:hyperlink r:id="rId8" w:history="1">
              <w:r w:rsidR="003A7D2E" w:rsidRPr="003A7D2E">
                <w:rPr>
                  <w:rStyle w:val="Hypertextovprepojenie"/>
                  <w:rFonts w:ascii="Arial Narrow" w:hAnsi="Arial Narrow"/>
                  <w:bCs/>
                  <w:sz w:val="24"/>
                  <w:szCs w:val="24"/>
                </w:rPr>
                <w:t>msletnicie</w:t>
              </w:r>
              <w:r w:rsidR="003A7D2E" w:rsidRPr="003A7D2E">
                <w:rPr>
                  <w:rStyle w:val="Hypertextovprepojenie"/>
                  <w:rFonts w:ascii="Arial Narrow" w:hAnsi="Arial Narrow" w:cs="Segoe UI"/>
                  <w:sz w:val="24"/>
                  <w:szCs w:val="24"/>
                  <w:shd w:val="clear" w:color="auto" w:fill="FFFFFF"/>
                </w:rPr>
                <w:t>@zoznam.sk</w:t>
              </w:r>
            </w:hyperlink>
          </w:p>
        </w:tc>
      </w:tr>
      <w:tr w:rsidR="00062381" w:rsidRPr="003A7D2E" w:rsidTr="00062381">
        <w:tc>
          <w:tcPr>
            <w:tcW w:w="4531" w:type="dxa"/>
          </w:tcPr>
          <w:p w:rsidR="00062381" w:rsidRPr="003A7D2E" w:rsidRDefault="008C6FE9" w:rsidP="006F38D4">
            <w:pPr>
              <w:rPr>
                <w:rFonts w:ascii="Arial Narrow" w:hAnsi="Arial Narrow"/>
                <w:bCs/>
                <w:sz w:val="24"/>
                <w:szCs w:val="24"/>
              </w:rPr>
            </w:pPr>
            <w:r w:rsidRPr="003A7D2E">
              <w:rPr>
                <w:rFonts w:ascii="Arial Narrow" w:hAnsi="Arial Narrow"/>
                <w:bCs/>
                <w:sz w:val="24"/>
                <w:szCs w:val="24"/>
              </w:rPr>
              <w:t>Triedna u</w:t>
            </w:r>
            <w:r w:rsidRPr="003A7D2E">
              <w:rPr>
                <w:rFonts w:ascii="Arial Narrow" w:hAnsi="Arial Narrow" w:cs="Cambria"/>
                <w:bCs/>
                <w:sz w:val="24"/>
                <w:szCs w:val="24"/>
              </w:rPr>
              <w:t>č</w:t>
            </w:r>
            <w:r w:rsidRPr="003A7D2E">
              <w:rPr>
                <w:rFonts w:ascii="Arial Narrow" w:hAnsi="Arial Narrow"/>
                <w:bCs/>
                <w:sz w:val="24"/>
                <w:szCs w:val="24"/>
              </w:rPr>
              <w:t>ite</w:t>
            </w:r>
            <w:r w:rsidRPr="003A7D2E">
              <w:rPr>
                <w:rFonts w:ascii="Arial Narrow" w:hAnsi="Arial Narrow" w:cs="Cambria"/>
                <w:bCs/>
                <w:sz w:val="24"/>
                <w:szCs w:val="24"/>
              </w:rPr>
              <w:t>ľ</w:t>
            </w:r>
            <w:r w:rsidRPr="003A7D2E">
              <w:rPr>
                <w:rFonts w:ascii="Arial Narrow" w:hAnsi="Arial Narrow"/>
                <w:bCs/>
                <w:sz w:val="24"/>
                <w:szCs w:val="24"/>
              </w:rPr>
              <w:t>ka</w:t>
            </w:r>
          </w:p>
        </w:tc>
        <w:tc>
          <w:tcPr>
            <w:tcW w:w="4531" w:type="dxa"/>
          </w:tcPr>
          <w:p w:rsidR="00062381" w:rsidRPr="003A7D2E" w:rsidRDefault="008C6FE9" w:rsidP="006F38D4">
            <w:pPr>
              <w:rPr>
                <w:rFonts w:ascii="Arial Narrow" w:hAnsi="Arial Narrow"/>
                <w:bCs/>
                <w:sz w:val="24"/>
                <w:szCs w:val="24"/>
              </w:rPr>
            </w:pPr>
            <w:r w:rsidRPr="003A7D2E">
              <w:rPr>
                <w:rFonts w:ascii="Arial Narrow" w:hAnsi="Arial Narrow"/>
                <w:bCs/>
                <w:sz w:val="24"/>
                <w:szCs w:val="24"/>
              </w:rPr>
              <w:t>Lucia Mrázová</w:t>
            </w:r>
          </w:p>
        </w:tc>
      </w:tr>
      <w:tr w:rsidR="00062381" w:rsidRPr="003A7D2E" w:rsidTr="00062381">
        <w:tc>
          <w:tcPr>
            <w:tcW w:w="4531" w:type="dxa"/>
          </w:tcPr>
          <w:p w:rsidR="00062381" w:rsidRPr="003A7D2E" w:rsidRDefault="008C6FE9" w:rsidP="006F38D4">
            <w:pPr>
              <w:rPr>
                <w:rFonts w:ascii="Arial Narrow" w:hAnsi="Arial Narrow"/>
                <w:bCs/>
                <w:sz w:val="24"/>
                <w:szCs w:val="24"/>
              </w:rPr>
            </w:pPr>
            <w:r w:rsidRPr="003A7D2E">
              <w:rPr>
                <w:rFonts w:ascii="Arial Narrow" w:hAnsi="Arial Narrow"/>
                <w:bCs/>
                <w:sz w:val="24"/>
                <w:szCs w:val="24"/>
              </w:rPr>
              <w:t>Konzulta</w:t>
            </w:r>
            <w:r w:rsidRPr="003A7D2E">
              <w:rPr>
                <w:rFonts w:ascii="Arial Narrow" w:hAnsi="Arial Narrow" w:cs="Cambria"/>
                <w:bCs/>
                <w:sz w:val="24"/>
                <w:szCs w:val="24"/>
              </w:rPr>
              <w:t>č</w:t>
            </w:r>
            <w:r w:rsidRPr="003A7D2E">
              <w:rPr>
                <w:rFonts w:ascii="Arial Narrow" w:hAnsi="Arial Narrow"/>
                <w:bCs/>
                <w:sz w:val="24"/>
                <w:szCs w:val="24"/>
              </w:rPr>
              <w:t>n</w:t>
            </w:r>
            <w:r w:rsidRPr="003A7D2E">
              <w:rPr>
                <w:rFonts w:ascii="Arial Narrow" w:hAnsi="Arial Narrow" w:cs="Brush Script MT"/>
                <w:bCs/>
                <w:sz w:val="24"/>
                <w:szCs w:val="24"/>
              </w:rPr>
              <w:t>é</w:t>
            </w:r>
            <w:r w:rsidRPr="003A7D2E">
              <w:rPr>
                <w:rFonts w:ascii="Arial Narrow" w:hAnsi="Arial Narrow"/>
                <w:bCs/>
                <w:sz w:val="24"/>
                <w:szCs w:val="24"/>
              </w:rPr>
              <w:t xml:space="preserve"> hodiny</w:t>
            </w:r>
          </w:p>
        </w:tc>
        <w:tc>
          <w:tcPr>
            <w:tcW w:w="4531" w:type="dxa"/>
          </w:tcPr>
          <w:p w:rsidR="00062381" w:rsidRPr="003A7D2E" w:rsidRDefault="008C6FE9" w:rsidP="006F38D4">
            <w:pPr>
              <w:rPr>
                <w:rFonts w:ascii="Arial Narrow" w:hAnsi="Arial Narrow"/>
                <w:bCs/>
                <w:sz w:val="24"/>
                <w:szCs w:val="24"/>
              </w:rPr>
            </w:pPr>
            <w:r w:rsidRPr="003A7D2E">
              <w:rPr>
                <w:rFonts w:ascii="Arial Narrow" w:hAnsi="Arial Narrow"/>
                <w:bCs/>
                <w:sz w:val="24"/>
                <w:szCs w:val="24"/>
              </w:rPr>
              <w:t>Pod</w:t>
            </w:r>
            <w:r w:rsidRPr="003A7D2E">
              <w:rPr>
                <w:rFonts w:ascii="Arial Narrow" w:hAnsi="Arial Narrow" w:cs="Cambria"/>
                <w:bCs/>
                <w:sz w:val="24"/>
                <w:szCs w:val="24"/>
              </w:rPr>
              <w:t>ľ</w:t>
            </w:r>
            <w:r w:rsidRPr="003A7D2E">
              <w:rPr>
                <w:rFonts w:ascii="Arial Narrow" w:hAnsi="Arial Narrow"/>
                <w:bCs/>
                <w:sz w:val="24"/>
                <w:szCs w:val="24"/>
              </w:rPr>
              <w:t>a potreby, po dohode so z</w:t>
            </w:r>
            <w:r w:rsidRPr="003A7D2E">
              <w:rPr>
                <w:rFonts w:ascii="Arial Narrow" w:hAnsi="Arial Narrow" w:cs="Brush Script MT"/>
                <w:bCs/>
                <w:sz w:val="24"/>
                <w:szCs w:val="24"/>
              </w:rPr>
              <w:t>á</w:t>
            </w:r>
            <w:r w:rsidRPr="003A7D2E">
              <w:rPr>
                <w:rFonts w:ascii="Arial Narrow" w:hAnsi="Arial Narrow"/>
                <w:bCs/>
                <w:sz w:val="24"/>
                <w:szCs w:val="24"/>
              </w:rPr>
              <w:t>konn</w:t>
            </w:r>
            <w:r w:rsidRPr="003A7D2E">
              <w:rPr>
                <w:rFonts w:ascii="Arial Narrow" w:hAnsi="Arial Narrow" w:cs="Brush Script MT"/>
                <w:bCs/>
                <w:sz w:val="24"/>
                <w:szCs w:val="24"/>
              </w:rPr>
              <w:t>ý</w:t>
            </w:r>
            <w:r w:rsidRPr="003A7D2E">
              <w:rPr>
                <w:rFonts w:ascii="Arial Narrow" w:hAnsi="Arial Narrow"/>
                <w:bCs/>
                <w:sz w:val="24"/>
                <w:szCs w:val="24"/>
              </w:rPr>
              <w:t>m z</w:t>
            </w:r>
            <w:r w:rsidRPr="003A7D2E">
              <w:rPr>
                <w:rFonts w:ascii="Arial Narrow" w:hAnsi="Arial Narrow" w:cs="Brush Script MT"/>
                <w:bCs/>
                <w:sz w:val="24"/>
                <w:szCs w:val="24"/>
              </w:rPr>
              <w:t>á</w:t>
            </w:r>
            <w:r w:rsidRPr="003A7D2E">
              <w:rPr>
                <w:rFonts w:ascii="Arial Narrow" w:hAnsi="Arial Narrow"/>
                <w:bCs/>
                <w:sz w:val="24"/>
                <w:szCs w:val="24"/>
              </w:rPr>
              <w:t>stupcom</w:t>
            </w:r>
          </w:p>
        </w:tc>
      </w:tr>
      <w:tr w:rsidR="00062381" w:rsidRPr="003A7D2E" w:rsidTr="00062381">
        <w:tc>
          <w:tcPr>
            <w:tcW w:w="4531" w:type="dxa"/>
          </w:tcPr>
          <w:p w:rsidR="00062381" w:rsidRPr="003A7D2E" w:rsidRDefault="008C6FE9" w:rsidP="006F38D4">
            <w:pPr>
              <w:rPr>
                <w:rFonts w:ascii="Arial Narrow" w:hAnsi="Arial Narrow"/>
                <w:bCs/>
                <w:sz w:val="24"/>
                <w:szCs w:val="24"/>
              </w:rPr>
            </w:pPr>
            <w:r w:rsidRPr="003A7D2E">
              <w:rPr>
                <w:rFonts w:ascii="Arial Narrow" w:hAnsi="Arial Narrow"/>
                <w:bCs/>
                <w:sz w:val="24"/>
                <w:szCs w:val="24"/>
              </w:rPr>
              <w:t>Vedúca školskej jedálne</w:t>
            </w:r>
          </w:p>
        </w:tc>
        <w:tc>
          <w:tcPr>
            <w:tcW w:w="4531" w:type="dxa"/>
          </w:tcPr>
          <w:p w:rsidR="00062381" w:rsidRPr="003A7D2E" w:rsidRDefault="008C6FE9" w:rsidP="006F38D4">
            <w:pPr>
              <w:rPr>
                <w:rFonts w:ascii="Arial Narrow" w:hAnsi="Arial Narrow"/>
                <w:bCs/>
                <w:sz w:val="24"/>
                <w:szCs w:val="24"/>
              </w:rPr>
            </w:pPr>
            <w:r w:rsidRPr="003A7D2E">
              <w:rPr>
                <w:rFonts w:ascii="Arial Narrow" w:hAnsi="Arial Narrow"/>
                <w:bCs/>
                <w:sz w:val="24"/>
                <w:szCs w:val="24"/>
              </w:rPr>
              <w:t>Jana Hatalová</w:t>
            </w:r>
          </w:p>
        </w:tc>
      </w:tr>
      <w:tr w:rsidR="008C6FE9" w:rsidRPr="003A7D2E" w:rsidTr="00062381">
        <w:tc>
          <w:tcPr>
            <w:tcW w:w="4531" w:type="dxa"/>
          </w:tcPr>
          <w:p w:rsidR="008C6FE9" w:rsidRPr="003A7D2E" w:rsidRDefault="008C6FE9" w:rsidP="006F38D4">
            <w:pPr>
              <w:rPr>
                <w:rFonts w:ascii="Arial Narrow" w:hAnsi="Arial Narrow"/>
                <w:bCs/>
                <w:sz w:val="24"/>
                <w:szCs w:val="24"/>
              </w:rPr>
            </w:pPr>
            <w:r w:rsidRPr="003A7D2E">
              <w:rPr>
                <w:rFonts w:ascii="Arial Narrow" w:hAnsi="Arial Narrow"/>
                <w:bCs/>
                <w:sz w:val="24"/>
                <w:szCs w:val="24"/>
              </w:rPr>
              <w:t>Úradné dni pre verejnos</w:t>
            </w:r>
            <w:r w:rsidRPr="003A7D2E">
              <w:rPr>
                <w:rFonts w:ascii="Arial Narrow" w:hAnsi="Arial Narrow" w:cs="Cambria"/>
                <w:bCs/>
                <w:sz w:val="24"/>
                <w:szCs w:val="24"/>
              </w:rPr>
              <w:t>ť</w:t>
            </w:r>
            <w:r w:rsidRPr="003A7D2E">
              <w:rPr>
                <w:rFonts w:ascii="Arial Narrow" w:hAnsi="Arial Narrow"/>
                <w:bCs/>
                <w:sz w:val="24"/>
                <w:szCs w:val="24"/>
              </w:rPr>
              <w:t>:</w:t>
            </w:r>
          </w:p>
        </w:tc>
        <w:tc>
          <w:tcPr>
            <w:tcW w:w="4531" w:type="dxa"/>
          </w:tcPr>
          <w:p w:rsidR="008C6FE9" w:rsidRPr="003A7D2E" w:rsidRDefault="008C6FE9" w:rsidP="006F38D4">
            <w:pPr>
              <w:rPr>
                <w:rFonts w:ascii="Arial Narrow" w:hAnsi="Arial Narrow"/>
                <w:bCs/>
                <w:sz w:val="24"/>
                <w:szCs w:val="24"/>
              </w:rPr>
            </w:pPr>
            <w:r w:rsidRPr="003A7D2E">
              <w:rPr>
                <w:rFonts w:ascii="Arial Narrow" w:hAnsi="Arial Narrow"/>
                <w:bCs/>
                <w:sz w:val="24"/>
                <w:szCs w:val="24"/>
              </w:rPr>
              <w:t>Po dohode so zákonnými zástupcami.</w:t>
            </w:r>
          </w:p>
        </w:tc>
      </w:tr>
      <w:tr w:rsidR="008C6FE9" w:rsidRPr="003A7D2E" w:rsidTr="00062381">
        <w:tc>
          <w:tcPr>
            <w:tcW w:w="4531" w:type="dxa"/>
          </w:tcPr>
          <w:p w:rsidR="008C6FE9" w:rsidRPr="003A7D2E" w:rsidRDefault="008C6FE9" w:rsidP="006F38D4">
            <w:pPr>
              <w:rPr>
                <w:rFonts w:ascii="Arial Narrow" w:hAnsi="Arial Narrow"/>
                <w:bCs/>
                <w:sz w:val="24"/>
                <w:szCs w:val="24"/>
              </w:rPr>
            </w:pPr>
            <w:r w:rsidRPr="003A7D2E">
              <w:rPr>
                <w:rFonts w:ascii="Arial Narrow" w:hAnsi="Arial Narrow"/>
                <w:bCs/>
                <w:sz w:val="24"/>
                <w:szCs w:val="24"/>
              </w:rPr>
              <w:t>Kuchárka</w:t>
            </w:r>
          </w:p>
        </w:tc>
        <w:tc>
          <w:tcPr>
            <w:tcW w:w="4531" w:type="dxa"/>
          </w:tcPr>
          <w:p w:rsidR="008C6FE9" w:rsidRPr="003A7D2E" w:rsidRDefault="008C6FE9" w:rsidP="006F38D4">
            <w:pPr>
              <w:rPr>
                <w:rFonts w:ascii="Arial Narrow" w:hAnsi="Arial Narrow"/>
                <w:bCs/>
                <w:sz w:val="24"/>
                <w:szCs w:val="24"/>
              </w:rPr>
            </w:pPr>
            <w:r w:rsidRPr="003A7D2E">
              <w:rPr>
                <w:rFonts w:ascii="Arial Narrow" w:hAnsi="Arial Narrow"/>
                <w:bCs/>
                <w:sz w:val="24"/>
                <w:szCs w:val="24"/>
              </w:rPr>
              <w:t>Drahoslava Gálová</w:t>
            </w:r>
          </w:p>
        </w:tc>
      </w:tr>
      <w:tr w:rsidR="008C6FE9" w:rsidRPr="003A7D2E" w:rsidTr="00062381">
        <w:tc>
          <w:tcPr>
            <w:tcW w:w="4531" w:type="dxa"/>
          </w:tcPr>
          <w:p w:rsidR="008C6FE9" w:rsidRPr="003A7D2E" w:rsidRDefault="008C6FE9" w:rsidP="006F38D4">
            <w:pPr>
              <w:rPr>
                <w:rFonts w:ascii="Arial Narrow" w:hAnsi="Arial Narrow"/>
                <w:bCs/>
                <w:sz w:val="24"/>
                <w:szCs w:val="24"/>
              </w:rPr>
            </w:pPr>
            <w:r w:rsidRPr="003A7D2E">
              <w:rPr>
                <w:rFonts w:ascii="Arial Narrow" w:hAnsi="Arial Narrow"/>
                <w:bCs/>
                <w:sz w:val="24"/>
                <w:szCs w:val="24"/>
              </w:rPr>
              <w:t>Upratova</w:t>
            </w:r>
            <w:r w:rsidRPr="003A7D2E">
              <w:rPr>
                <w:rFonts w:ascii="Arial Narrow" w:hAnsi="Arial Narrow" w:cs="Cambria"/>
                <w:bCs/>
                <w:sz w:val="24"/>
                <w:szCs w:val="24"/>
              </w:rPr>
              <w:t>č</w:t>
            </w:r>
            <w:r w:rsidRPr="003A7D2E">
              <w:rPr>
                <w:rFonts w:ascii="Arial Narrow" w:hAnsi="Arial Narrow"/>
                <w:bCs/>
                <w:sz w:val="24"/>
                <w:szCs w:val="24"/>
              </w:rPr>
              <w:t>ka</w:t>
            </w:r>
          </w:p>
        </w:tc>
        <w:tc>
          <w:tcPr>
            <w:tcW w:w="4531" w:type="dxa"/>
          </w:tcPr>
          <w:p w:rsidR="008C6FE9" w:rsidRPr="003A7D2E" w:rsidRDefault="008C6FE9" w:rsidP="006F38D4">
            <w:pPr>
              <w:rPr>
                <w:rFonts w:ascii="Arial Narrow" w:hAnsi="Arial Narrow"/>
                <w:bCs/>
                <w:sz w:val="24"/>
                <w:szCs w:val="24"/>
              </w:rPr>
            </w:pPr>
            <w:r w:rsidRPr="003A7D2E">
              <w:rPr>
                <w:rFonts w:ascii="Arial Narrow" w:hAnsi="Arial Narrow"/>
                <w:bCs/>
                <w:sz w:val="24"/>
                <w:szCs w:val="24"/>
              </w:rPr>
              <w:t>Mária Kri</w:t>
            </w:r>
            <w:r w:rsidRPr="003A7D2E">
              <w:rPr>
                <w:rFonts w:ascii="Arial Narrow" w:hAnsi="Arial Narrow" w:cs="Cambria"/>
                <w:bCs/>
                <w:sz w:val="24"/>
                <w:szCs w:val="24"/>
              </w:rPr>
              <w:t>ž</w:t>
            </w:r>
            <w:r w:rsidRPr="003A7D2E">
              <w:rPr>
                <w:rFonts w:ascii="Arial Narrow" w:hAnsi="Arial Narrow" w:cs="Brush Script MT"/>
                <w:bCs/>
                <w:sz w:val="24"/>
                <w:szCs w:val="24"/>
              </w:rPr>
              <w:t>á</w:t>
            </w:r>
            <w:r w:rsidRPr="003A7D2E">
              <w:rPr>
                <w:rFonts w:ascii="Arial Narrow" w:hAnsi="Arial Narrow"/>
                <w:bCs/>
                <w:sz w:val="24"/>
                <w:szCs w:val="24"/>
              </w:rPr>
              <w:t>nkov</w:t>
            </w:r>
            <w:r w:rsidRPr="003A7D2E">
              <w:rPr>
                <w:rFonts w:ascii="Arial Narrow" w:hAnsi="Arial Narrow" w:cs="Brush Script MT"/>
                <w:bCs/>
                <w:sz w:val="24"/>
                <w:szCs w:val="24"/>
              </w:rPr>
              <w:t>á</w:t>
            </w:r>
          </w:p>
        </w:tc>
      </w:tr>
      <w:tr w:rsidR="008C6FE9" w:rsidRPr="003A7D2E" w:rsidTr="00062381">
        <w:tc>
          <w:tcPr>
            <w:tcW w:w="4531" w:type="dxa"/>
          </w:tcPr>
          <w:p w:rsidR="008C6FE9" w:rsidRPr="003A7D2E" w:rsidRDefault="008C6FE9" w:rsidP="006F38D4">
            <w:pPr>
              <w:rPr>
                <w:rFonts w:ascii="Arial Narrow" w:hAnsi="Arial Narrow"/>
                <w:bCs/>
                <w:sz w:val="24"/>
                <w:szCs w:val="24"/>
              </w:rPr>
            </w:pPr>
            <w:r w:rsidRPr="003A7D2E">
              <w:rPr>
                <w:rFonts w:ascii="Arial Narrow" w:hAnsi="Arial Narrow"/>
                <w:bCs/>
                <w:sz w:val="24"/>
                <w:szCs w:val="24"/>
              </w:rPr>
              <w:t>Forma vzdelávania</w:t>
            </w:r>
          </w:p>
        </w:tc>
        <w:tc>
          <w:tcPr>
            <w:tcW w:w="4531" w:type="dxa"/>
          </w:tcPr>
          <w:p w:rsidR="008C6FE9" w:rsidRPr="003A7D2E" w:rsidRDefault="008C6FE9" w:rsidP="006F38D4">
            <w:pPr>
              <w:rPr>
                <w:rFonts w:ascii="Arial Narrow" w:hAnsi="Arial Narrow"/>
                <w:bCs/>
                <w:sz w:val="24"/>
                <w:szCs w:val="24"/>
              </w:rPr>
            </w:pPr>
            <w:r w:rsidRPr="003A7D2E">
              <w:rPr>
                <w:rFonts w:ascii="Arial Narrow" w:hAnsi="Arial Narrow"/>
                <w:bCs/>
                <w:sz w:val="24"/>
                <w:szCs w:val="24"/>
              </w:rPr>
              <w:t>Celodenná s mo</w:t>
            </w:r>
            <w:r w:rsidRPr="003A7D2E">
              <w:rPr>
                <w:rFonts w:ascii="Arial Narrow" w:hAnsi="Arial Narrow" w:cs="Cambria"/>
                <w:bCs/>
                <w:sz w:val="24"/>
                <w:szCs w:val="24"/>
              </w:rPr>
              <w:t>ž</w:t>
            </w:r>
            <w:r w:rsidRPr="003A7D2E">
              <w:rPr>
                <w:rFonts w:ascii="Arial Narrow" w:hAnsi="Arial Narrow"/>
                <w:bCs/>
                <w:sz w:val="24"/>
                <w:szCs w:val="24"/>
              </w:rPr>
              <w:t>nos</w:t>
            </w:r>
            <w:r w:rsidRPr="003A7D2E">
              <w:rPr>
                <w:rFonts w:ascii="Arial Narrow" w:hAnsi="Arial Narrow" w:cs="Cambria"/>
                <w:bCs/>
                <w:sz w:val="24"/>
                <w:szCs w:val="24"/>
              </w:rPr>
              <w:t>ť</w:t>
            </w:r>
            <w:r w:rsidRPr="003A7D2E">
              <w:rPr>
                <w:rFonts w:ascii="Arial Narrow" w:hAnsi="Arial Narrow"/>
                <w:bCs/>
                <w:sz w:val="24"/>
                <w:szCs w:val="24"/>
              </w:rPr>
              <w:t>ou poldennej výchovy a</w:t>
            </w:r>
            <w:r w:rsidR="004B1577">
              <w:rPr>
                <w:rFonts w:ascii="Arial Narrow" w:hAnsi="Arial Narrow"/>
                <w:bCs/>
                <w:sz w:val="24"/>
                <w:szCs w:val="24"/>
              </w:rPr>
              <w:t> </w:t>
            </w:r>
            <w:r w:rsidRPr="003A7D2E">
              <w:rPr>
                <w:rFonts w:ascii="Arial Narrow" w:hAnsi="Arial Narrow"/>
                <w:bCs/>
                <w:sz w:val="24"/>
                <w:szCs w:val="24"/>
              </w:rPr>
              <w:t>vzdelávania</w:t>
            </w:r>
          </w:p>
        </w:tc>
      </w:tr>
      <w:tr w:rsidR="008C6FE9" w:rsidRPr="003A7D2E" w:rsidTr="00062381">
        <w:tc>
          <w:tcPr>
            <w:tcW w:w="4531" w:type="dxa"/>
          </w:tcPr>
          <w:p w:rsidR="008C6FE9" w:rsidRPr="003A7D2E" w:rsidRDefault="008C6FE9" w:rsidP="006F38D4">
            <w:pPr>
              <w:rPr>
                <w:rFonts w:ascii="Arial Narrow" w:hAnsi="Arial Narrow"/>
                <w:bCs/>
                <w:sz w:val="24"/>
                <w:szCs w:val="24"/>
              </w:rPr>
            </w:pPr>
            <w:r w:rsidRPr="003A7D2E">
              <w:rPr>
                <w:rFonts w:ascii="Arial Narrow" w:hAnsi="Arial Narrow"/>
                <w:bCs/>
                <w:sz w:val="24"/>
                <w:szCs w:val="24"/>
              </w:rPr>
              <w:t>Po</w:t>
            </w:r>
            <w:r w:rsidRPr="003A7D2E">
              <w:rPr>
                <w:rFonts w:ascii="Arial Narrow" w:hAnsi="Arial Narrow" w:cs="Cambria"/>
                <w:bCs/>
                <w:sz w:val="24"/>
                <w:szCs w:val="24"/>
              </w:rPr>
              <w:t>č</w:t>
            </w:r>
            <w:r w:rsidRPr="003A7D2E">
              <w:rPr>
                <w:rFonts w:ascii="Arial Narrow" w:hAnsi="Arial Narrow"/>
                <w:bCs/>
                <w:sz w:val="24"/>
                <w:szCs w:val="24"/>
              </w:rPr>
              <w:t>et tried</w:t>
            </w:r>
          </w:p>
        </w:tc>
        <w:tc>
          <w:tcPr>
            <w:tcW w:w="4531" w:type="dxa"/>
          </w:tcPr>
          <w:p w:rsidR="008C6FE9" w:rsidRPr="003A7D2E" w:rsidRDefault="008C6FE9" w:rsidP="006F38D4">
            <w:pPr>
              <w:rPr>
                <w:rFonts w:ascii="Arial Narrow" w:hAnsi="Arial Narrow"/>
                <w:bCs/>
                <w:sz w:val="24"/>
                <w:szCs w:val="24"/>
              </w:rPr>
            </w:pPr>
            <w:r w:rsidRPr="003A7D2E">
              <w:rPr>
                <w:rFonts w:ascii="Arial Narrow" w:hAnsi="Arial Narrow"/>
                <w:bCs/>
                <w:sz w:val="24"/>
                <w:szCs w:val="24"/>
              </w:rPr>
              <w:t>Jednotriedna MŠ</w:t>
            </w:r>
          </w:p>
        </w:tc>
      </w:tr>
      <w:tr w:rsidR="008C6FE9" w:rsidRPr="003A7D2E" w:rsidTr="00062381">
        <w:tc>
          <w:tcPr>
            <w:tcW w:w="4531" w:type="dxa"/>
          </w:tcPr>
          <w:p w:rsidR="008C6FE9" w:rsidRPr="003A7D2E" w:rsidRDefault="008C6FE9" w:rsidP="006F38D4">
            <w:pPr>
              <w:rPr>
                <w:rFonts w:ascii="Arial Narrow" w:hAnsi="Arial Narrow"/>
                <w:bCs/>
                <w:sz w:val="24"/>
                <w:szCs w:val="24"/>
              </w:rPr>
            </w:pPr>
            <w:r w:rsidRPr="003A7D2E">
              <w:rPr>
                <w:rFonts w:ascii="Arial Narrow" w:hAnsi="Arial Narrow"/>
                <w:bCs/>
                <w:sz w:val="24"/>
                <w:szCs w:val="24"/>
              </w:rPr>
              <w:t>Vyu</w:t>
            </w:r>
            <w:r w:rsidRPr="003A7D2E">
              <w:rPr>
                <w:rFonts w:ascii="Arial Narrow" w:hAnsi="Arial Narrow" w:cs="Cambria"/>
                <w:bCs/>
                <w:sz w:val="24"/>
                <w:szCs w:val="24"/>
              </w:rPr>
              <w:t>č</w:t>
            </w:r>
            <w:r w:rsidRPr="003A7D2E">
              <w:rPr>
                <w:rFonts w:ascii="Arial Narrow" w:hAnsi="Arial Narrow"/>
                <w:bCs/>
                <w:sz w:val="24"/>
                <w:szCs w:val="24"/>
              </w:rPr>
              <w:t>ovac</w:t>
            </w:r>
            <w:r w:rsidRPr="003A7D2E">
              <w:rPr>
                <w:rFonts w:ascii="Arial Narrow" w:hAnsi="Arial Narrow" w:cs="Brush Script MT"/>
                <w:bCs/>
                <w:sz w:val="24"/>
                <w:szCs w:val="24"/>
              </w:rPr>
              <w:t>í</w:t>
            </w:r>
            <w:r w:rsidRPr="003A7D2E">
              <w:rPr>
                <w:rFonts w:ascii="Arial Narrow" w:hAnsi="Arial Narrow"/>
                <w:bCs/>
                <w:sz w:val="24"/>
                <w:szCs w:val="24"/>
              </w:rPr>
              <w:t xml:space="preserve"> jazyk:</w:t>
            </w:r>
            <w:r w:rsidRPr="003A7D2E">
              <w:rPr>
                <w:rFonts w:ascii="Arial Narrow" w:hAnsi="Arial Narrow"/>
                <w:bCs/>
                <w:sz w:val="24"/>
                <w:szCs w:val="24"/>
              </w:rPr>
              <w:tab/>
            </w:r>
          </w:p>
        </w:tc>
        <w:tc>
          <w:tcPr>
            <w:tcW w:w="4531" w:type="dxa"/>
          </w:tcPr>
          <w:p w:rsidR="008C6FE9" w:rsidRPr="003A7D2E" w:rsidRDefault="008C6FE9" w:rsidP="006F38D4">
            <w:pPr>
              <w:rPr>
                <w:rFonts w:ascii="Arial Narrow" w:hAnsi="Arial Narrow"/>
                <w:bCs/>
                <w:sz w:val="24"/>
                <w:szCs w:val="24"/>
              </w:rPr>
            </w:pPr>
            <w:r w:rsidRPr="003A7D2E">
              <w:rPr>
                <w:rFonts w:ascii="Arial Narrow" w:hAnsi="Arial Narrow"/>
                <w:bCs/>
                <w:sz w:val="24"/>
                <w:szCs w:val="24"/>
              </w:rPr>
              <w:t>Slovenský jazyk</w:t>
            </w:r>
          </w:p>
        </w:tc>
      </w:tr>
      <w:tr w:rsidR="008C6FE9" w:rsidRPr="003A7D2E" w:rsidTr="00062381">
        <w:tc>
          <w:tcPr>
            <w:tcW w:w="4531" w:type="dxa"/>
          </w:tcPr>
          <w:p w:rsidR="008C6FE9" w:rsidRPr="003A7D2E" w:rsidRDefault="008C6FE9" w:rsidP="006F38D4">
            <w:pPr>
              <w:rPr>
                <w:rFonts w:ascii="Arial Narrow" w:hAnsi="Arial Narrow"/>
                <w:bCs/>
                <w:sz w:val="24"/>
                <w:szCs w:val="24"/>
              </w:rPr>
            </w:pPr>
            <w:r w:rsidRPr="003A7D2E">
              <w:rPr>
                <w:rFonts w:ascii="Arial Narrow" w:hAnsi="Arial Narrow"/>
                <w:bCs/>
                <w:sz w:val="24"/>
                <w:szCs w:val="24"/>
              </w:rPr>
              <w:t>Prevádzka MŠ</w:t>
            </w:r>
          </w:p>
        </w:tc>
        <w:tc>
          <w:tcPr>
            <w:tcW w:w="4531" w:type="dxa"/>
          </w:tcPr>
          <w:p w:rsidR="008C6FE9" w:rsidRPr="003A7D2E" w:rsidRDefault="008C6FE9" w:rsidP="008C6FE9">
            <w:pPr>
              <w:rPr>
                <w:rFonts w:ascii="Arial Narrow" w:hAnsi="Arial Narrow"/>
                <w:bCs/>
                <w:sz w:val="24"/>
                <w:szCs w:val="24"/>
              </w:rPr>
            </w:pPr>
            <w:r w:rsidRPr="003A7D2E">
              <w:rPr>
                <w:rFonts w:ascii="Arial Narrow" w:hAnsi="Arial Narrow"/>
                <w:bCs/>
                <w:sz w:val="24"/>
                <w:szCs w:val="24"/>
              </w:rPr>
              <w:t>V pracovn</w:t>
            </w:r>
            <w:r w:rsidR="003A7D2E" w:rsidRPr="003A7D2E">
              <w:rPr>
                <w:rFonts w:ascii="Arial Narrow" w:hAnsi="Arial Narrow"/>
                <w:bCs/>
                <w:sz w:val="24"/>
                <w:szCs w:val="24"/>
              </w:rPr>
              <w:t>ých d</w:t>
            </w:r>
            <w:r w:rsidR="003A7D2E" w:rsidRPr="003A7D2E">
              <w:rPr>
                <w:rFonts w:ascii="Arial Narrow" w:hAnsi="Arial Narrow" w:cs="Cambria"/>
                <w:bCs/>
                <w:sz w:val="24"/>
                <w:szCs w:val="24"/>
              </w:rPr>
              <w:t>ň</w:t>
            </w:r>
            <w:r w:rsidR="003A7D2E" w:rsidRPr="003A7D2E">
              <w:rPr>
                <w:rFonts w:ascii="Arial Narrow" w:hAnsi="Arial Narrow"/>
                <w:bCs/>
                <w:sz w:val="24"/>
                <w:szCs w:val="24"/>
              </w:rPr>
              <w:t>och</w:t>
            </w:r>
            <w:r w:rsidR="00D215FE">
              <w:rPr>
                <w:rFonts w:ascii="Arial Narrow" w:hAnsi="Arial Narrow"/>
                <w:bCs/>
                <w:sz w:val="24"/>
                <w:szCs w:val="24"/>
              </w:rPr>
              <w:t xml:space="preserve"> 6:30</w:t>
            </w:r>
            <w:r w:rsidR="0012476B">
              <w:rPr>
                <w:rFonts w:ascii="Arial Narrow" w:hAnsi="Arial Narrow"/>
                <w:bCs/>
                <w:sz w:val="24"/>
                <w:szCs w:val="24"/>
              </w:rPr>
              <w:t xml:space="preserve"> </w:t>
            </w:r>
            <w:r w:rsidR="00D215FE">
              <w:rPr>
                <w:rFonts w:ascii="Arial Narrow" w:hAnsi="Arial Narrow"/>
                <w:bCs/>
                <w:sz w:val="24"/>
                <w:szCs w:val="24"/>
              </w:rPr>
              <w:t>hod – 15:30</w:t>
            </w:r>
            <w:r w:rsidR="0012476B">
              <w:rPr>
                <w:rFonts w:ascii="Arial Narrow" w:hAnsi="Arial Narrow"/>
                <w:bCs/>
                <w:sz w:val="24"/>
                <w:szCs w:val="24"/>
              </w:rPr>
              <w:t xml:space="preserve"> </w:t>
            </w:r>
            <w:r w:rsidRPr="003A7D2E">
              <w:rPr>
                <w:rFonts w:ascii="Arial Narrow" w:hAnsi="Arial Narrow"/>
                <w:bCs/>
                <w:sz w:val="24"/>
                <w:szCs w:val="24"/>
              </w:rPr>
              <w:t>hod</w:t>
            </w:r>
          </w:p>
        </w:tc>
      </w:tr>
      <w:tr w:rsidR="008C6FE9" w:rsidRPr="003A7D2E" w:rsidTr="00062381">
        <w:tc>
          <w:tcPr>
            <w:tcW w:w="4531" w:type="dxa"/>
          </w:tcPr>
          <w:p w:rsidR="008C6FE9" w:rsidRPr="003A7D2E" w:rsidRDefault="003A7D2E" w:rsidP="006F38D4">
            <w:pPr>
              <w:rPr>
                <w:rFonts w:ascii="Arial Narrow" w:hAnsi="Arial Narrow"/>
                <w:bCs/>
                <w:sz w:val="24"/>
                <w:szCs w:val="24"/>
              </w:rPr>
            </w:pPr>
            <w:r w:rsidRPr="003A7D2E">
              <w:rPr>
                <w:rFonts w:ascii="Arial Narrow" w:hAnsi="Arial Narrow"/>
                <w:bCs/>
                <w:sz w:val="24"/>
                <w:szCs w:val="24"/>
              </w:rPr>
              <w:t>Dochádzka detí do MŠ</w:t>
            </w:r>
          </w:p>
        </w:tc>
        <w:tc>
          <w:tcPr>
            <w:tcW w:w="4531" w:type="dxa"/>
          </w:tcPr>
          <w:p w:rsidR="003A7D2E" w:rsidRPr="003A7D2E" w:rsidRDefault="003A7D2E" w:rsidP="003A7D2E">
            <w:pPr>
              <w:rPr>
                <w:rFonts w:ascii="Arial Narrow" w:hAnsi="Arial Narrow"/>
                <w:bCs/>
                <w:sz w:val="24"/>
                <w:szCs w:val="24"/>
              </w:rPr>
            </w:pPr>
            <w:r w:rsidRPr="003A7D2E">
              <w:rPr>
                <w:rFonts w:ascii="Arial Narrow" w:hAnsi="Arial Narrow"/>
                <w:bCs/>
                <w:sz w:val="24"/>
                <w:szCs w:val="24"/>
              </w:rPr>
              <w:t xml:space="preserve">príchod:spravidla do 8:00 hod.  </w:t>
            </w:r>
          </w:p>
          <w:p w:rsidR="008C6FE9" w:rsidRPr="003A7D2E" w:rsidRDefault="003A7D2E" w:rsidP="003A7D2E">
            <w:pPr>
              <w:rPr>
                <w:rFonts w:ascii="Arial Narrow" w:hAnsi="Arial Narrow"/>
                <w:bCs/>
                <w:sz w:val="24"/>
                <w:szCs w:val="24"/>
              </w:rPr>
            </w:pPr>
            <w:r w:rsidRPr="003A7D2E">
              <w:rPr>
                <w:rFonts w:ascii="Arial Narrow" w:hAnsi="Arial Narrow"/>
                <w:bCs/>
                <w:sz w:val="24"/>
                <w:szCs w:val="24"/>
              </w:rPr>
              <w:t xml:space="preserve">odchod: spravidla od 15.00 </w:t>
            </w:r>
            <w:r w:rsidR="00D215FE">
              <w:rPr>
                <w:rFonts w:ascii="Arial Narrow" w:hAnsi="Arial Narrow"/>
                <w:bCs/>
                <w:sz w:val="24"/>
                <w:szCs w:val="24"/>
              </w:rPr>
              <w:t>– 15:30</w:t>
            </w:r>
            <w:r w:rsidR="0012476B">
              <w:rPr>
                <w:rFonts w:ascii="Arial Narrow" w:hAnsi="Arial Narrow"/>
                <w:bCs/>
                <w:sz w:val="24"/>
                <w:szCs w:val="24"/>
              </w:rPr>
              <w:t xml:space="preserve"> </w:t>
            </w:r>
            <w:r w:rsidRPr="003A7D2E">
              <w:rPr>
                <w:rFonts w:ascii="Arial Narrow" w:hAnsi="Arial Narrow"/>
                <w:bCs/>
                <w:sz w:val="24"/>
                <w:szCs w:val="24"/>
              </w:rPr>
              <w:t>hod.</w:t>
            </w:r>
          </w:p>
        </w:tc>
      </w:tr>
      <w:tr w:rsidR="003A7D2E" w:rsidRPr="003A7D2E" w:rsidTr="00062381">
        <w:tc>
          <w:tcPr>
            <w:tcW w:w="4531" w:type="dxa"/>
          </w:tcPr>
          <w:p w:rsidR="003A7D2E" w:rsidRPr="003A7D2E" w:rsidRDefault="003A7D2E" w:rsidP="006F38D4">
            <w:pPr>
              <w:rPr>
                <w:rFonts w:ascii="Arial Narrow" w:hAnsi="Arial Narrow"/>
                <w:bCs/>
                <w:sz w:val="24"/>
                <w:szCs w:val="24"/>
              </w:rPr>
            </w:pPr>
            <w:r w:rsidRPr="003A7D2E">
              <w:rPr>
                <w:rFonts w:ascii="Arial Narrow" w:hAnsi="Arial Narrow"/>
                <w:bCs/>
                <w:sz w:val="24"/>
                <w:szCs w:val="24"/>
              </w:rPr>
              <w:t>Po</w:t>
            </w:r>
            <w:r w:rsidRPr="003A7D2E">
              <w:rPr>
                <w:rFonts w:ascii="Arial Narrow" w:hAnsi="Arial Narrow" w:cs="Cambria"/>
                <w:bCs/>
                <w:sz w:val="24"/>
                <w:szCs w:val="24"/>
              </w:rPr>
              <w:t>č</w:t>
            </w:r>
            <w:r w:rsidRPr="003A7D2E">
              <w:rPr>
                <w:rFonts w:ascii="Arial Narrow" w:hAnsi="Arial Narrow"/>
                <w:bCs/>
                <w:sz w:val="24"/>
                <w:szCs w:val="24"/>
              </w:rPr>
              <w:t>et pedagogick</w:t>
            </w:r>
            <w:r w:rsidRPr="003A7D2E">
              <w:rPr>
                <w:rFonts w:ascii="Arial Narrow" w:hAnsi="Arial Narrow" w:cs="Brush Script MT"/>
                <w:bCs/>
                <w:sz w:val="24"/>
                <w:szCs w:val="24"/>
              </w:rPr>
              <w:t>ý</w:t>
            </w:r>
            <w:r w:rsidRPr="003A7D2E">
              <w:rPr>
                <w:rFonts w:ascii="Arial Narrow" w:hAnsi="Arial Narrow"/>
                <w:bCs/>
                <w:sz w:val="24"/>
                <w:szCs w:val="24"/>
              </w:rPr>
              <w:t>ch zamestnanco</w:t>
            </w:r>
          </w:p>
        </w:tc>
        <w:tc>
          <w:tcPr>
            <w:tcW w:w="4531" w:type="dxa"/>
          </w:tcPr>
          <w:p w:rsidR="003A7D2E" w:rsidRPr="003A7D2E" w:rsidRDefault="003A7D2E" w:rsidP="003A7D2E">
            <w:pPr>
              <w:rPr>
                <w:rFonts w:ascii="Arial Narrow" w:hAnsi="Arial Narrow"/>
                <w:bCs/>
                <w:sz w:val="24"/>
                <w:szCs w:val="24"/>
              </w:rPr>
            </w:pPr>
            <w:r w:rsidRPr="003A7D2E">
              <w:rPr>
                <w:rFonts w:ascii="Arial Narrow" w:hAnsi="Arial Narrow"/>
                <w:bCs/>
                <w:sz w:val="24"/>
                <w:szCs w:val="24"/>
              </w:rPr>
              <w:t>2</w:t>
            </w:r>
          </w:p>
        </w:tc>
      </w:tr>
      <w:tr w:rsidR="003A7D2E" w:rsidRPr="003A7D2E" w:rsidTr="00062381">
        <w:tc>
          <w:tcPr>
            <w:tcW w:w="4531" w:type="dxa"/>
          </w:tcPr>
          <w:p w:rsidR="003A7D2E" w:rsidRPr="003A7D2E" w:rsidRDefault="003A7D2E" w:rsidP="006F38D4">
            <w:pPr>
              <w:rPr>
                <w:rFonts w:ascii="Arial Narrow" w:hAnsi="Arial Narrow"/>
                <w:bCs/>
                <w:sz w:val="24"/>
                <w:szCs w:val="24"/>
              </w:rPr>
            </w:pPr>
            <w:r w:rsidRPr="003A7D2E">
              <w:rPr>
                <w:rFonts w:ascii="Arial Narrow" w:hAnsi="Arial Narrow"/>
                <w:bCs/>
                <w:sz w:val="24"/>
                <w:szCs w:val="24"/>
              </w:rPr>
              <w:t>Po</w:t>
            </w:r>
            <w:r w:rsidRPr="003A7D2E">
              <w:rPr>
                <w:rFonts w:ascii="Arial Narrow" w:hAnsi="Arial Narrow" w:cs="Cambria"/>
                <w:bCs/>
                <w:sz w:val="24"/>
                <w:szCs w:val="24"/>
              </w:rPr>
              <w:t>č</w:t>
            </w:r>
            <w:r w:rsidRPr="003A7D2E">
              <w:rPr>
                <w:rFonts w:ascii="Arial Narrow" w:hAnsi="Arial Narrow"/>
                <w:bCs/>
                <w:sz w:val="24"/>
                <w:szCs w:val="24"/>
              </w:rPr>
              <w:t>et prev</w:t>
            </w:r>
            <w:r w:rsidRPr="003A7D2E">
              <w:rPr>
                <w:rFonts w:ascii="Arial Narrow" w:hAnsi="Arial Narrow" w:cs="Brush Script MT"/>
                <w:bCs/>
                <w:sz w:val="24"/>
                <w:szCs w:val="24"/>
              </w:rPr>
              <w:t>á</w:t>
            </w:r>
            <w:r w:rsidRPr="003A7D2E">
              <w:rPr>
                <w:rFonts w:ascii="Arial Narrow" w:hAnsi="Arial Narrow"/>
                <w:bCs/>
                <w:sz w:val="24"/>
                <w:szCs w:val="24"/>
              </w:rPr>
              <w:t>dzkov</w:t>
            </w:r>
            <w:r w:rsidRPr="003A7D2E">
              <w:rPr>
                <w:rFonts w:ascii="Arial Narrow" w:hAnsi="Arial Narrow" w:cs="Brush Script MT"/>
                <w:bCs/>
                <w:sz w:val="24"/>
                <w:szCs w:val="24"/>
              </w:rPr>
              <w:t>ý</w:t>
            </w:r>
            <w:r w:rsidRPr="003A7D2E">
              <w:rPr>
                <w:rFonts w:ascii="Arial Narrow" w:hAnsi="Arial Narrow"/>
                <w:bCs/>
                <w:sz w:val="24"/>
                <w:szCs w:val="24"/>
              </w:rPr>
              <w:t>ch zamestnancov</w:t>
            </w:r>
          </w:p>
        </w:tc>
        <w:tc>
          <w:tcPr>
            <w:tcW w:w="4531" w:type="dxa"/>
          </w:tcPr>
          <w:p w:rsidR="003A7D2E" w:rsidRPr="003A7D2E" w:rsidRDefault="003A7D2E" w:rsidP="003A7D2E">
            <w:pPr>
              <w:rPr>
                <w:rFonts w:ascii="Arial Narrow" w:hAnsi="Arial Narrow"/>
                <w:bCs/>
                <w:sz w:val="24"/>
                <w:szCs w:val="24"/>
              </w:rPr>
            </w:pPr>
            <w:r w:rsidRPr="003A7D2E">
              <w:rPr>
                <w:rFonts w:ascii="Arial Narrow" w:hAnsi="Arial Narrow"/>
                <w:bCs/>
                <w:sz w:val="24"/>
                <w:szCs w:val="24"/>
              </w:rPr>
              <w:t>3</w:t>
            </w:r>
          </w:p>
        </w:tc>
      </w:tr>
    </w:tbl>
    <w:p w:rsidR="00710C6A" w:rsidRPr="0025325D" w:rsidRDefault="00710C6A" w:rsidP="00620922">
      <w:pPr>
        <w:rPr>
          <w:rFonts w:ascii="Arial Narrow" w:hAnsi="Arial Narrow"/>
          <w:bCs/>
          <w:sz w:val="28"/>
          <w:szCs w:val="28"/>
        </w:rPr>
      </w:pPr>
    </w:p>
    <w:p w:rsidR="00620922" w:rsidRDefault="00620922" w:rsidP="003A7D2E">
      <w:pPr>
        <w:jc w:val="center"/>
        <w:rPr>
          <w:rFonts w:ascii="Arial Narrow" w:hAnsi="Arial Narrow"/>
          <w:b/>
          <w:bCs/>
          <w:sz w:val="32"/>
          <w:szCs w:val="32"/>
        </w:rPr>
      </w:pPr>
    </w:p>
    <w:p w:rsidR="00C91B2A" w:rsidRDefault="00C91B2A" w:rsidP="003A7D2E">
      <w:pPr>
        <w:jc w:val="center"/>
        <w:rPr>
          <w:rFonts w:ascii="Arial Narrow" w:hAnsi="Arial Narrow"/>
          <w:b/>
          <w:bCs/>
          <w:sz w:val="32"/>
          <w:szCs w:val="32"/>
        </w:rPr>
      </w:pPr>
    </w:p>
    <w:p w:rsidR="00C91B2A" w:rsidRDefault="00C91B2A" w:rsidP="003A7D2E">
      <w:pPr>
        <w:jc w:val="center"/>
        <w:rPr>
          <w:rFonts w:ascii="Arial Narrow" w:hAnsi="Arial Narrow"/>
          <w:b/>
          <w:bCs/>
          <w:sz w:val="32"/>
          <w:szCs w:val="32"/>
        </w:rPr>
      </w:pPr>
    </w:p>
    <w:p w:rsidR="00C91B2A" w:rsidRDefault="00C91B2A" w:rsidP="003A7D2E">
      <w:pPr>
        <w:jc w:val="center"/>
        <w:rPr>
          <w:rFonts w:ascii="Arial Narrow" w:hAnsi="Arial Narrow"/>
          <w:b/>
          <w:bCs/>
          <w:sz w:val="32"/>
          <w:szCs w:val="32"/>
        </w:rPr>
      </w:pPr>
    </w:p>
    <w:p w:rsidR="00C91B2A" w:rsidRDefault="00C91B2A" w:rsidP="003A7D2E">
      <w:pPr>
        <w:jc w:val="center"/>
        <w:rPr>
          <w:rFonts w:ascii="Arial Narrow" w:hAnsi="Arial Narrow"/>
          <w:b/>
          <w:bCs/>
          <w:sz w:val="32"/>
          <w:szCs w:val="32"/>
        </w:rPr>
      </w:pPr>
    </w:p>
    <w:p w:rsidR="00C91B2A" w:rsidRDefault="00C91B2A" w:rsidP="003A7D2E">
      <w:pPr>
        <w:jc w:val="center"/>
        <w:rPr>
          <w:rFonts w:ascii="Arial Narrow" w:hAnsi="Arial Narrow"/>
          <w:b/>
          <w:bCs/>
          <w:sz w:val="32"/>
          <w:szCs w:val="32"/>
        </w:rPr>
      </w:pPr>
    </w:p>
    <w:p w:rsidR="00C91B2A" w:rsidRDefault="00C91B2A" w:rsidP="003A7D2E">
      <w:pPr>
        <w:jc w:val="center"/>
        <w:rPr>
          <w:rFonts w:ascii="Arial Narrow" w:hAnsi="Arial Narrow"/>
          <w:b/>
          <w:bCs/>
          <w:sz w:val="32"/>
          <w:szCs w:val="32"/>
        </w:rPr>
      </w:pPr>
    </w:p>
    <w:p w:rsidR="00C91B2A" w:rsidRDefault="00C91B2A" w:rsidP="003A7D2E">
      <w:pPr>
        <w:jc w:val="center"/>
        <w:rPr>
          <w:rFonts w:ascii="Arial Narrow" w:hAnsi="Arial Narrow"/>
          <w:b/>
          <w:bCs/>
          <w:sz w:val="32"/>
          <w:szCs w:val="32"/>
        </w:rPr>
      </w:pPr>
    </w:p>
    <w:p w:rsidR="00C91B2A" w:rsidRPr="003A7D2E" w:rsidRDefault="00C91B2A" w:rsidP="003A7D2E">
      <w:pPr>
        <w:jc w:val="center"/>
        <w:rPr>
          <w:rFonts w:ascii="Arial Narrow" w:hAnsi="Arial Narrow"/>
          <w:b/>
          <w:bCs/>
          <w:sz w:val="32"/>
          <w:szCs w:val="32"/>
        </w:rPr>
      </w:pPr>
    </w:p>
    <w:p w:rsidR="003A7D2E" w:rsidRPr="0012476B" w:rsidRDefault="003A7D2E" w:rsidP="003A7D2E">
      <w:pPr>
        <w:jc w:val="center"/>
        <w:rPr>
          <w:rFonts w:ascii="Arial Narrow" w:hAnsi="Arial Narrow"/>
          <w:b/>
          <w:bCs/>
          <w:sz w:val="36"/>
          <w:szCs w:val="36"/>
        </w:rPr>
      </w:pPr>
      <w:r w:rsidRPr="0012476B">
        <w:rPr>
          <w:rFonts w:ascii="Arial Narrow" w:hAnsi="Arial Narrow"/>
          <w:b/>
          <w:bCs/>
          <w:sz w:val="36"/>
          <w:szCs w:val="36"/>
        </w:rPr>
        <w:lastRenderedPageBreak/>
        <w:t xml:space="preserve">Článok </w:t>
      </w:r>
      <w:r w:rsidR="004A37A6">
        <w:rPr>
          <w:rFonts w:ascii="Arial Narrow" w:hAnsi="Arial Narrow"/>
          <w:b/>
          <w:bCs/>
          <w:sz w:val="36"/>
          <w:szCs w:val="36"/>
        </w:rPr>
        <w:t xml:space="preserve">č. </w:t>
      </w:r>
      <w:r w:rsidRPr="0012476B">
        <w:rPr>
          <w:rFonts w:ascii="Arial Narrow" w:hAnsi="Arial Narrow"/>
          <w:b/>
          <w:bCs/>
          <w:sz w:val="36"/>
          <w:szCs w:val="36"/>
        </w:rPr>
        <w:t>3</w:t>
      </w:r>
    </w:p>
    <w:p w:rsidR="00564AAE" w:rsidRPr="0012476B" w:rsidRDefault="003A7D2E" w:rsidP="003A7D2E">
      <w:pPr>
        <w:jc w:val="center"/>
        <w:rPr>
          <w:rFonts w:ascii="Arial Narrow" w:eastAsia="Times New Roman" w:hAnsi="Arial Narrow" w:cs="Segoe UI"/>
          <w:b/>
          <w:bCs/>
          <w:color w:val="000000"/>
          <w:sz w:val="36"/>
          <w:szCs w:val="36"/>
          <w:lang w:eastAsia="sk-SK"/>
        </w:rPr>
      </w:pPr>
      <w:r w:rsidRPr="0012476B">
        <w:rPr>
          <w:rFonts w:ascii="Arial Narrow" w:eastAsia="Times New Roman" w:hAnsi="Arial Narrow" w:cs="Segoe UI"/>
          <w:b/>
          <w:bCs/>
          <w:color w:val="000000"/>
          <w:sz w:val="36"/>
          <w:szCs w:val="36"/>
          <w:lang w:eastAsia="sk-SK"/>
        </w:rPr>
        <w:t>CHARAKTERISTIKA MATERSKEJ ŠKOLY</w:t>
      </w:r>
    </w:p>
    <w:p w:rsidR="003A7D2E" w:rsidRPr="0012476B" w:rsidRDefault="003A7D2E" w:rsidP="003A7D2E">
      <w:pPr>
        <w:jc w:val="center"/>
        <w:rPr>
          <w:rFonts w:ascii="Arial Narrow" w:hAnsi="Arial Narrow"/>
          <w:b/>
          <w:bCs/>
          <w:sz w:val="36"/>
          <w:szCs w:val="36"/>
        </w:rPr>
      </w:pPr>
    </w:p>
    <w:p w:rsidR="000B06AC" w:rsidRDefault="003A7D2E" w:rsidP="003A7D2E">
      <w:pPr>
        <w:shd w:val="clear" w:color="auto" w:fill="FFFFFF"/>
        <w:spacing w:after="0" w:line="240" w:lineRule="auto"/>
        <w:jc w:val="both"/>
        <w:rPr>
          <w:rFonts w:ascii="Arial Narrow" w:eastAsia="Times New Roman" w:hAnsi="Arial Narrow" w:cs="Segoe UI"/>
          <w:bCs/>
          <w:color w:val="000000"/>
          <w:sz w:val="24"/>
          <w:szCs w:val="24"/>
          <w:lang w:eastAsia="sk-SK"/>
        </w:rPr>
      </w:pPr>
      <w:r w:rsidRPr="003A7D2E">
        <w:rPr>
          <w:rFonts w:ascii="Arial Narrow" w:eastAsia="Times New Roman" w:hAnsi="Arial Narrow" w:cs="Segoe UI"/>
          <w:bCs/>
          <w:color w:val="000000"/>
          <w:sz w:val="24"/>
          <w:szCs w:val="24"/>
          <w:lang w:eastAsia="sk-SK"/>
        </w:rPr>
        <w:t xml:space="preserve">MŠ poskytuje celodennú starostlivosť deťom od 3 rokov do 6 rokov a deťom s odloženou povinnou školskou dochádzkou. MŠ poskytuje deťom aj možnosť poldenného pobytu. </w:t>
      </w:r>
    </w:p>
    <w:p w:rsidR="00714BC5" w:rsidRPr="0025325D" w:rsidRDefault="003A7D2E" w:rsidP="00564AAE">
      <w:pPr>
        <w:shd w:val="clear" w:color="auto" w:fill="FFFFFF"/>
        <w:spacing w:after="0" w:line="240" w:lineRule="auto"/>
        <w:jc w:val="both"/>
        <w:rPr>
          <w:rFonts w:ascii="Arial Narrow" w:eastAsia="Times New Roman" w:hAnsi="Arial Narrow" w:cs="Segoe UI"/>
          <w:bCs/>
          <w:color w:val="000000"/>
          <w:sz w:val="24"/>
          <w:szCs w:val="24"/>
          <w:lang w:eastAsia="sk-SK"/>
        </w:rPr>
      </w:pPr>
      <w:r w:rsidRPr="003A7D2E">
        <w:rPr>
          <w:rFonts w:ascii="Arial Narrow" w:eastAsia="Times New Roman" w:hAnsi="Arial Narrow" w:cs="Segoe UI"/>
          <w:bCs/>
          <w:color w:val="000000"/>
          <w:sz w:val="24"/>
          <w:szCs w:val="24"/>
          <w:lang w:eastAsia="sk-SK"/>
        </w:rPr>
        <w:t xml:space="preserve">MŚ poskytuje deťom </w:t>
      </w:r>
      <w:r w:rsidR="00D215FE">
        <w:rPr>
          <w:rFonts w:ascii="Arial Narrow" w:eastAsia="Times New Roman" w:hAnsi="Arial Narrow" w:cs="Segoe UI"/>
          <w:bCs/>
          <w:color w:val="000000"/>
          <w:sz w:val="24"/>
          <w:szCs w:val="24"/>
          <w:lang w:eastAsia="sk-SK"/>
        </w:rPr>
        <w:t>predprimárne vzdelávanie od 6:30 hod do 15.30</w:t>
      </w:r>
      <w:r w:rsidR="00C91B2A">
        <w:rPr>
          <w:rFonts w:ascii="Arial Narrow" w:eastAsia="Times New Roman" w:hAnsi="Arial Narrow" w:cs="Segoe UI"/>
          <w:bCs/>
          <w:color w:val="000000"/>
          <w:sz w:val="24"/>
          <w:szCs w:val="24"/>
          <w:lang w:eastAsia="sk-SK"/>
        </w:rPr>
        <w:t xml:space="preserve"> hod. </w:t>
      </w:r>
      <w:r w:rsidR="00620922" w:rsidRPr="0025325D">
        <w:rPr>
          <w:rFonts w:ascii="Arial Narrow" w:eastAsia="Times New Roman" w:hAnsi="Arial Narrow" w:cs="Segoe UI"/>
          <w:bCs/>
          <w:color w:val="000000"/>
          <w:sz w:val="24"/>
          <w:szCs w:val="24"/>
          <w:lang w:eastAsia="sk-SK"/>
        </w:rPr>
        <w:t>(</w:t>
      </w:r>
      <w:r w:rsidR="001A3315" w:rsidRPr="0025325D">
        <w:rPr>
          <w:rFonts w:ascii="Arial Narrow" w:eastAsia="Times New Roman" w:hAnsi="Arial Narrow" w:cs="Segoe UI"/>
          <w:bCs/>
          <w:color w:val="000000"/>
          <w:sz w:val="24"/>
          <w:szCs w:val="24"/>
          <w:lang w:eastAsia="sk-SK"/>
        </w:rPr>
        <w:t>§ 28</w:t>
      </w:r>
      <w:r w:rsidR="00620922" w:rsidRPr="0025325D">
        <w:rPr>
          <w:rFonts w:ascii="Arial Narrow" w:eastAsia="Times New Roman" w:hAnsi="Arial Narrow" w:cs="Segoe UI"/>
          <w:bCs/>
          <w:color w:val="000000"/>
          <w:sz w:val="24"/>
          <w:szCs w:val="24"/>
          <w:lang w:eastAsia="sk-SK"/>
        </w:rPr>
        <w:t xml:space="preserve"> zákon </w:t>
      </w:r>
      <w:r w:rsidR="005539C3" w:rsidRPr="0025325D">
        <w:rPr>
          <w:rFonts w:ascii="Arial Narrow" w:eastAsia="Times New Roman" w:hAnsi="Arial Narrow" w:cs="Segoe UI"/>
          <w:bCs/>
          <w:color w:val="000000"/>
          <w:sz w:val="24"/>
          <w:szCs w:val="24"/>
          <w:lang w:eastAsia="sk-SK"/>
        </w:rPr>
        <w:t xml:space="preserve">č 245 </w:t>
      </w:r>
      <w:r w:rsidR="00C91B2A">
        <w:rPr>
          <w:rFonts w:ascii="Arial Narrow" w:hAnsi="Arial Narrow" w:cs="Segoe UI"/>
          <w:bCs/>
          <w:color w:val="000000"/>
          <w:sz w:val="24"/>
          <w:szCs w:val="24"/>
          <w:shd w:val="clear" w:color="auto" w:fill="FFFFFF"/>
        </w:rPr>
        <w:t xml:space="preserve">o výchove a </w:t>
      </w:r>
      <w:r w:rsidR="00564AAE" w:rsidRPr="0025325D">
        <w:rPr>
          <w:rFonts w:ascii="Arial Narrow" w:hAnsi="Arial Narrow" w:cs="Segoe UI"/>
          <w:bCs/>
          <w:color w:val="000000"/>
          <w:sz w:val="24"/>
          <w:szCs w:val="24"/>
          <w:shd w:val="clear" w:color="auto" w:fill="FFFFFF"/>
        </w:rPr>
        <w:t xml:space="preserve">vzdelávaní (školský </w:t>
      </w:r>
      <w:r w:rsidR="00620922" w:rsidRPr="0025325D">
        <w:rPr>
          <w:rFonts w:ascii="Arial Narrow" w:hAnsi="Arial Narrow" w:cs="Segoe UI"/>
          <w:bCs/>
          <w:color w:val="000000"/>
          <w:sz w:val="24"/>
          <w:szCs w:val="24"/>
          <w:shd w:val="clear" w:color="auto" w:fill="FFFFFF"/>
        </w:rPr>
        <w:t xml:space="preserve">zákon) </w:t>
      </w:r>
      <w:r w:rsidR="00564AAE" w:rsidRPr="0025325D">
        <w:rPr>
          <w:rFonts w:ascii="Arial Narrow" w:hAnsi="Arial Narrow" w:cs="Segoe UI"/>
          <w:bCs/>
          <w:color w:val="000000"/>
          <w:sz w:val="24"/>
          <w:szCs w:val="24"/>
          <w:shd w:val="clear" w:color="auto" w:fill="FFFFFF"/>
        </w:rPr>
        <w:t>a o zmene a doplnení niektorých zákonov)</w:t>
      </w:r>
      <w:r w:rsidR="005144FE" w:rsidRPr="0025325D">
        <w:rPr>
          <w:rFonts w:ascii="Arial Narrow" w:hAnsi="Arial Narrow"/>
          <w:sz w:val="24"/>
          <w:szCs w:val="24"/>
        </w:rPr>
        <w:br/>
      </w:r>
      <w:r w:rsidR="005144FE" w:rsidRPr="0025325D">
        <w:rPr>
          <w:rFonts w:ascii="Arial Narrow" w:hAnsi="Arial Narrow" w:cs="Segoe UI"/>
          <w:color w:val="494949"/>
          <w:sz w:val="24"/>
          <w:szCs w:val="24"/>
          <w:shd w:val="clear" w:color="auto" w:fill="FFFFFF"/>
        </w:rPr>
        <w:t>Materská škola podporuje osobnostný rozvoj detí v oblasti sociálno-emocionálnej, intelektuálnej, telesnej, morálnej, estetickej, rozvíja schopnosti a zručnosti, utvára predpoklady na ďalšie vzdelávanie. Pripravuje na život v spoločnosti v súlade s individuálnymi a vekovými osobitosťami detí.</w:t>
      </w:r>
    </w:p>
    <w:p w:rsidR="00C91B2A" w:rsidRDefault="00C91B2A" w:rsidP="00714BC5">
      <w:pPr>
        <w:rPr>
          <w:rFonts w:ascii="Arial Narrow" w:eastAsia="Times New Roman" w:hAnsi="Arial Narrow" w:cs="Segoe UI"/>
          <w:color w:val="494949"/>
          <w:sz w:val="24"/>
          <w:szCs w:val="24"/>
          <w:lang w:eastAsia="sk-SK"/>
        </w:rPr>
      </w:pPr>
      <w:r>
        <w:rPr>
          <w:rFonts w:ascii="Arial Narrow" w:eastAsia="Times New Roman" w:hAnsi="Arial Narrow" w:cs="Segoe UI"/>
          <w:color w:val="494949"/>
          <w:sz w:val="24"/>
          <w:szCs w:val="24"/>
          <w:lang w:eastAsia="sk-SK"/>
        </w:rPr>
        <w:t>Z</w:t>
      </w:r>
      <w:r w:rsidR="005144FE" w:rsidRPr="0025325D">
        <w:rPr>
          <w:rFonts w:ascii="Arial Narrow" w:eastAsia="Times New Roman" w:hAnsi="Arial Narrow" w:cs="Segoe UI"/>
          <w:color w:val="494949"/>
          <w:sz w:val="24"/>
          <w:szCs w:val="24"/>
          <w:lang w:eastAsia="sk-SK"/>
        </w:rPr>
        <w:t xml:space="preserve">riaďuje </w:t>
      </w:r>
      <w:r>
        <w:rPr>
          <w:rFonts w:ascii="Arial Narrow" w:eastAsia="Times New Roman" w:hAnsi="Arial Narrow" w:cs="Segoe UI"/>
          <w:color w:val="494949"/>
          <w:sz w:val="24"/>
          <w:szCs w:val="24"/>
          <w:lang w:eastAsia="sk-SK"/>
        </w:rPr>
        <w:t xml:space="preserve">sa </w:t>
      </w:r>
      <w:r w:rsidR="005144FE" w:rsidRPr="0025325D">
        <w:rPr>
          <w:rFonts w:ascii="Arial Narrow" w:eastAsia="Times New Roman" w:hAnsi="Arial Narrow" w:cs="Segoe UI"/>
          <w:color w:val="494949"/>
          <w:sz w:val="24"/>
          <w:szCs w:val="24"/>
          <w:lang w:eastAsia="sk-SK"/>
        </w:rPr>
        <w:t xml:space="preserve">spravidla pri počte desať detí. Výchova a vzdelávanie v materskej škole sa uskutočňuje podľa školského vzdelávacieho programu. </w:t>
      </w:r>
    </w:p>
    <w:p w:rsidR="00C91B2A" w:rsidRDefault="00B84520" w:rsidP="00C91B2A">
      <w:pPr>
        <w:spacing w:after="0"/>
        <w:rPr>
          <w:rFonts w:ascii="Arial Narrow" w:eastAsia="Times New Roman" w:hAnsi="Arial Narrow" w:cs="Segoe UI"/>
          <w:color w:val="494949"/>
          <w:sz w:val="24"/>
          <w:szCs w:val="24"/>
          <w:lang w:eastAsia="sk-SK"/>
        </w:rPr>
      </w:pPr>
      <w:r>
        <w:rPr>
          <w:rFonts w:ascii="Arial Narrow" w:eastAsia="Times New Roman" w:hAnsi="Arial Narrow" w:cs="Segoe UI"/>
          <w:color w:val="494949"/>
          <w:sz w:val="24"/>
          <w:szCs w:val="24"/>
          <w:lang w:eastAsia="sk-SK"/>
        </w:rPr>
        <w:t xml:space="preserve">MŠ je jedno </w:t>
      </w:r>
      <w:r w:rsidR="003A7D2E" w:rsidRPr="003A7D2E">
        <w:rPr>
          <w:rFonts w:ascii="Arial Narrow" w:eastAsia="Times New Roman" w:hAnsi="Arial Narrow" w:cs="Segoe UI"/>
          <w:color w:val="494949"/>
          <w:sz w:val="24"/>
          <w:szCs w:val="24"/>
          <w:lang w:eastAsia="sk-SK"/>
        </w:rPr>
        <w:t>triedn</w:t>
      </w:r>
      <w:r>
        <w:rPr>
          <w:rFonts w:ascii="Arial Narrow" w:eastAsia="Times New Roman" w:hAnsi="Arial Narrow" w:cs="Segoe UI"/>
          <w:color w:val="494949"/>
          <w:sz w:val="24"/>
          <w:szCs w:val="24"/>
          <w:lang w:eastAsia="sk-SK"/>
        </w:rPr>
        <w:t>a.</w:t>
      </w:r>
      <w:r w:rsidR="003A7D2E" w:rsidRPr="003A7D2E">
        <w:rPr>
          <w:rFonts w:ascii="Arial Narrow" w:eastAsia="Times New Roman" w:hAnsi="Arial Narrow" w:cs="Segoe UI"/>
          <w:color w:val="494949"/>
          <w:sz w:val="24"/>
          <w:szCs w:val="24"/>
          <w:lang w:eastAsia="sk-SK"/>
        </w:rPr>
        <w:t xml:space="preserve"> Priestorové a funkčné členenie je plne v súlade s vyhláškou MZ SR č. 527/2007 Z. z. o podrobnostiach a požiadavkách na zariadenia pre deti a mládež (ďalej len „vyhláška č. 527/2007 Z.z“.). </w:t>
      </w:r>
    </w:p>
    <w:p w:rsidR="00C91B2A" w:rsidRDefault="003A7D2E" w:rsidP="00C91B2A">
      <w:pPr>
        <w:spacing w:after="0"/>
        <w:rPr>
          <w:rFonts w:ascii="Arial Narrow" w:eastAsia="Times New Roman" w:hAnsi="Arial Narrow" w:cs="Segoe UI"/>
          <w:color w:val="494949"/>
          <w:sz w:val="24"/>
          <w:szCs w:val="24"/>
          <w:lang w:eastAsia="sk-SK"/>
        </w:rPr>
      </w:pPr>
      <w:r w:rsidRPr="003A7D2E">
        <w:rPr>
          <w:rFonts w:ascii="Arial Narrow" w:eastAsia="Times New Roman" w:hAnsi="Arial Narrow" w:cs="Segoe UI"/>
          <w:color w:val="494949"/>
          <w:sz w:val="24"/>
          <w:szCs w:val="24"/>
          <w:lang w:eastAsia="sk-SK"/>
        </w:rPr>
        <w:t>Stravovanie detí je realizované vlastnou školskou kuch</w:t>
      </w:r>
      <w:r w:rsidR="00C91B2A">
        <w:rPr>
          <w:rFonts w:ascii="Arial Narrow" w:eastAsia="Times New Roman" w:hAnsi="Arial Narrow" w:cs="Segoe UI"/>
          <w:color w:val="494949"/>
          <w:sz w:val="24"/>
          <w:szCs w:val="24"/>
          <w:lang w:eastAsia="sk-SK"/>
        </w:rPr>
        <w:t xml:space="preserve">yňou. </w:t>
      </w:r>
      <w:r w:rsidR="000B06AC">
        <w:rPr>
          <w:rFonts w:ascii="Arial Narrow" w:eastAsia="Times New Roman" w:hAnsi="Arial Narrow" w:cs="Segoe UI"/>
          <w:color w:val="494949"/>
          <w:sz w:val="24"/>
          <w:szCs w:val="24"/>
          <w:lang w:eastAsia="sk-SK"/>
        </w:rPr>
        <w:t xml:space="preserve"> </w:t>
      </w:r>
      <w:r w:rsidR="00B84520">
        <w:rPr>
          <w:rFonts w:ascii="Arial Narrow" w:eastAsia="Times New Roman" w:hAnsi="Arial Narrow" w:cs="Segoe UI"/>
          <w:color w:val="494949"/>
          <w:sz w:val="24"/>
          <w:szCs w:val="24"/>
          <w:lang w:eastAsia="sk-SK"/>
        </w:rPr>
        <w:t>MŠ je prízemná budova, tvorí ju vstupná chodba, šatňa, jedna trieda, spálňa a umyváreň. Nachádza sa tu jedna jedáleň a kuchyňa</w:t>
      </w:r>
      <w:r w:rsidRPr="003A7D2E">
        <w:rPr>
          <w:rFonts w:ascii="Arial Narrow" w:eastAsia="Times New Roman" w:hAnsi="Arial Narrow" w:cs="Segoe UI"/>
          <w:color w:val="494949"/>
          <w:sz w:val="24"/>
          <w:szCs w:val="24"/>
          <w:lang w:eastAsia="sk-SK"/>
        </w:rPr>
        <w:t>,</w:t>
      </w:r>
      <w:r w:rsidR="00B84520">
        <w:rPr>
          <w:rFonts w:ascii="Arial Narrow" w:eastAsia="Times New Roman" w:hAnsi="Arial Narrow" w:cs="Segoe UI"/>
          <w:color w:val="494949"/>
          <w:sz w:val="24"/>
          <w:szCs w:val="24"/>
          <w:lang w:eastAsia="sk-SK"/>
        </w:rPr>
        <w:t xml:space="preserve"> riaditeľňa</w:t>
      </w:r>
      <w:r w:rsidRPr="003A7D2E">
        <w:rPr>
          <w:rFonts w:ascii="Arial Narrow" w:eastAsia="Times New Roman" w:hAnsi="Arial Narrow" w:cs="Segoe UI"/>
          <w:color w:val="494949"/>
          <w:sz w:val="24"/>
          <w:szCs w:val="24"/>
          <w:lang w:eastAsia="sk-SK"/>
        </w:rPr>
        <w:t xml:space="preserve"> a účelové pries</w:t>
      </w:r>
      <w:r w:rsidR="00B84520">
        <w:rPr>
          <w:rFonts w:ascii="Arial Narrow" w:eastAsia="Times New Roman" w:hAnsi="Arial Narrow" w:cs="Segoe UI"/>
          <w:color w:val="494949"/>
          <w:sz w:val="24"/>
          <w:szCs w:val="24"/>
          <w:lang w:eastAsia="sk-SK"/>
        </w:rPr>
        <w:t>tory pre zamestnancov. Do  triedy je samostatný vchod. V MŠ sa nachádza aj samostatná herňa.</w:t>
      </w:r>
      <w:r w:rsidR="00C91B2A">
        <w:rPr>
          <w:rFonts w:ascii="Arial Narrow" w:eastAsia="Times New Roman" w:hAnsi="Arial Narrow" w:cs="Segoe UI"/>
          <w:color w:val="494949"/>
          <w:sz w:val="24"/>
          <w:szCs w:val="24"/>
          <w:lang w:eastAsia="sk-SK"/>
        </w:rPr>
        <w:t xml:space="preserve"> </w:t>
      </w:r>
    </w:p>
    <w:p w:rsidR="005144FE" w:rsidRDefault="003A7D2E" w:rsidP="00C91B2A">
      <w:pPr>
        <w:spacing w:after="0"/>
        <w:rPr>
          <w:rFonts w:ascii="Arial Narrow" w:eastAsia="Times New Roman" w:hAnsi="Arial Narrow" w:cs="Segoe UI"/>
          <w:color w:val="494949"/>
          <w:sz w:val="24"/>
          <w:szCs w:val="24"/>
          <w:lang w:eastAsia="sk-SK"/>
        </w:rPr>
      </w:pPr>
      <w:r w:rsidRPr="003A7D2E">
        <w:rPr>
          <w:rFonts w:ascii="Arial Narrow" w:eastAsia="Times New Roman" w:hAnsi="Arial Narrow" w:cs="Segoe UI"/>
          <w:color w:val="494949"/>
          <w:sz w:val="24"/>
          <w:szCs w:val="24"/>
          <w:lang w:eastAsia="sk-SK"/>
        </w:rPr>
        <w:t>MŠ má aj školskú záhradu</w:t>
      </w:r>
      <w:r w:rsidR="00B84520">
        <w:rPr>
          <w:rFonts w:ascii="Arial Narrow" w:eastAsia="Times New Roman" w:hAnsi="Arial Narrow" w:cs="Segoe UI"/>
          <w:color w:val="494949"/>
          <w:sz w:val="24"/>
          <w:szCs w:val="24"/>
          <w:lang w:eastAsia="sk-SK"/>
        </w:rPr>
        <w:t>, kde sa</w:t>
      </w:r>
      <w:r w:rsidRPr="003A7D2E">
        <w:rPr>
          <w:rFonts w:ascii="Arial Narrow" w:eastAsia="Times New Roman" w:hAnsi="Arial Narrow" w:cs="Segoe UI"/>
          <w:color w:val="494949"/>
          <w:sz w:val="24"/>
          <w:szCs w:val="24"/>
          <w:lang w:eastAsia="sk-SK"/>
        </w:rPr>
        <w:t xml:space="preserve"> </w:t>
      </w:r>
      <w:r w:rsidR="00B84520">
        <w:rPr>
          <w:rFonts w:ascii="Arial Narrow" w:eastAsia="Times New Roman" w:hAnsi="Arial Narrow" w:cs="Segoe UI"/>
          <w:color w:val="494949"/>
          <w:sz w:val="24"/>
          <w:szCs w:val="24"/>
          <w:lang w:eastAsia="sk-SK"/>
        </w:rPr>
        <w:t xml:space="preserve">nachádza pieskovisko, hojdačky, preliezky a </w:t>
      </w:r>
      <w:r w:rsidRPr="003A7D2E">
        <w:rPr>
          <w:rFonts w:ascii="Arial Narrow" w:eastAsia="Times New Roman" w:hAnsi="Arial Narrow" w:cs="Segoe UI"/>
          <w:color w:val="494949"/>
          <w:sz w:val="24"/>
          <w:szCs w:val="24"/>
          <w:lang w:eastAsia="sk-SK"/>
        </w:rPr>
        <w:t xml:space="preserve">domček </w:t>
      </w:r>
      <w:r w:rsidR="00B84520">
        <w:rPr>
          <w:rFonts w:ascii="Arial Narrow" w:eastAsia="Times New Roman" w:hAnsi="Arial Narrow" w:cs="Segoe UI"/>
          <w:color w:val="494949"/>
          <w:sz w:val="24"/>
          <w:szCs w:val="24"/>
          <w:lang w:eastAsia="sk-SK"/>
        </w:rPr>
        <w:t>V priestoroch školského dvora sa nachádza aj kotolňa s vlastným vstupom.</w:t>
      </w:r>
      <w:r w:rsidRPr="003A7D2E">
        <w:rPr>
          <w:rFonts w:ascii="Arial Narrow" w:eastAsia="Times New Roman" w:hAnsi="Arial Narrow" w:cs="Segoe UI"/>
          <w:color w:val="494949"/>
          <w:sz w:val="24"/>
          <w:szCs w:val="24"/>
          <w:lang w:eastAsia="sk-SK"/>
        </w:rPr>
        <w:t xml:space="preserve">.  </w:t>
      </w:r>
    </w:p>
    <w:p w:rsidR="00EA13D9" w:rsidRDefault="00EA13D9" w:rsidP="00EA13D9">
      <w:pPr>
        <w:jc w:val="center"/>
        <w:rPr>
          <w:rFonts w:ascii="Arial Narrow" w:eastAsia="Times New Roman" w:hAnsi="Arial Narrow" w:cs="Segoe UI"/>
          <w:b/>
          <w:color w:val="494949"/>
          <w:sz w:val="32"/>
          <w:szCs w:val="32"/>
          <w:lang w:eastAsia="sk-SK"/>
        </w:rPr>
      </w:pPr>
    </w:p>
    <w:p w:rsidR="004A37A6" w:rsidRDefault="004A37A6" w:rsidP="00EA13D9">
      <w:pPr>
        <w:jc w:val="center"/>
        <w:rPr>
          <w:rFonts w:ascii="Arial Narrow" w:eastAsia="Times New Roman" w:hAnsi="Arial Narrow" w:cs="Segoe UI"/>
          <w:b/>
          <w:color w:val="494949"/>
          <w:sz w:val="32"/>
          <w:szCs w:val="32"/>
          <w:lang w:eastAsia="sk-SK"/>
        </w:rPr>
      </w:pPr>
    </w:p>
    <w:p w:rsidR="00EA13D9" w:rsidRPr="004A37A6" w:rsidRDefault="00EA13D9" w:rsidP="00EA13D9">
      <w:pPr>
        <w:jc w:val="center"/>
        <w:rPr>
          <w:rFonts w:ascii="Arial Narrow" w:eastAsia="Times New Roman" w:hAnsi="Arial Narrow" w:cs="Segoe UI"/>
          <w:b/>
          <w:color w:val="494949"/>
          <w:sz w:val="36"/>
          <w:szCs w:val="36"/>
          <w:lang w:eastAsia="sk-SK"/>
        </w:rPr>
      </w:pPr>
      <w:r w:rsidRPr="004A37A6">
        <w:rPr>
          <w:rFonts w:ascii="Arial Narrow" w:eastAsia="Times New Roman" w:hAnsi="Arial Narrow" w:cs="Segoe UI"/>
          <w:b/>
          <w:color w:val="494949"/>
          <w:sz w:val="36"/>
          <w:szCs w:val="36"/>
          <w:lang w:eastAsia="sk-SK"/>
        </w:rPr>
        <w:t xml:space="preserve">Článok </w:t>
      </w:r>
      <w:r w:rsidR="004A37A6">
        <w:rPr>
          <w:rFonts w:ascii="Arial Narrow" w:eastAsia="Times New Roman" w:hAnsi="Arial Narrow" w:cs="Segoe UI"/>
          <w:b/>
          <w:color w:val="494949"/>
          <w:sz w:val="36"/>
          <w:szCs w:val="36"/>
          <w:lang w:eastAsia="sk-SK"/>
        </w:rPr>
        <w:t xml:space="preserve">č. </w:t>
      </w:r>
      <w:r w:rsidRPr="004A37A6">
        <w:rPr>
          <w:rFonts w:ascii="Arial Narrow" w:eastAsia="Times New Roman" w:hAnsi="Arial Narrow" w:cs="Segoe UI"/>
          <w:b/>
          <w:color w:val="494949"/>
          <w:sz w:val="36"/>
          <w:szCs w:val="36"/>
          <w:lang w:eastAsia="sk-SK"/>
        </w:rPr>
        <w:t>4</w:t>
      </w:r>
    </w:p>
    <w:p w:rsidR="00187F0B" w:rsidRDefault="00187F0B" w:rsidP="00187F0B">
      <w:pPr>
        <w:jc w:val="center"/>
        <w:rPr>
          <w:rFonts w:ascii="Arial Narrow" w:hAnsi="Arial Narrow"/>
          <w:b/>
          <w:bCs/>
          <w:sz w:val="36"/>
          <w:szCs w:val="36"/>
        </w:rPr>
      </w:pPr>
      <w:r w:rsidRPr="004A37A6">
        <w:rPr>
          <w:rFonts w:ascii="Arial Narrow" w:hAnsi="Arial Narrow"/>
          <w:b/>
          <w:bCs/>
          <w:sz w:val="36"/>
          <w:szCs w:val="36"/>
        </w:rPr>
        <w:t>VÝKON PRÁV A  POVINNOSTÍ  DETÍ  A  ICH ZÁKONNÝCH ZÁSTUPCOV</w:t>
      </w:r>
      <w:r w:rsidR="00092783">
        <w:rPr>
          <w:rFonts w:ascii="Arial Narrow" w:hAnsi="Arial Narrow"/>
          <w:b/>
          <w:bCs/>
          <w:sz w:val="36"/>
          <w:szCs w:val="36"/>
        </w:rPr>
        <w:t xml:space="preserve"> V MATERSKEJ ŠKOLE</w:t>
      </w:r>
      <w:r w:rsidRPr="004A37A6">
        <w:rPr>
          <w:rFonts w:ascii="Arial Narrow" w:hAnsi="Arial Narrow"/>
          <w:b/>
          <w:bCs/>
          <w:sz w:val="36"/>
          <w:szCs w:val="36"/>
        </w:rPr>
        <w:t>, PRAVIDLÁ VZÁJOMNÝCH VZŤAHOV A VZŤAHOV S PEDAGOGICKÝMI ZAMESTNANCAMI A ĎAĽŠÍMI ZAMESTNANCAMI MATERSKEJ ŠKOLY</w:t>
      </w:r>
    </w:p>
    <w:p w:rsidR="004A37A6" w:rsidRPr="004A37A6" w:rsidRDefault="004A37A6" w:rsidP="00187F0B">
      <w:pPr>
        <w:jc w:val="center"/>
        <w:rPr>
          <w:rFonts w:ascii="Arial Narrow" w:hAnsi="Arial Narrow"/>
          <w:b/>
          <w:bCs/>
          <w:sz w:val="36"/>
          <w:szCs w:val="36"/>
        </w:rPr>
      </w:pPr>
    </w:p>
    <w:p w:rsidR="00187F0B" w:rsidRPr="00187F0B" w:rsidRDefault="00187F0B" w:rsidP="00187F0B">
      <w:pPr>
        <w:rPr>
          <w:rFonts w:ascii="Arial Narrow" w:hAnsi="Arial Narrow"/>
          <w:bCs/>
          <w:sz w:val="24"/>
          <w:szCs w:val="24"/>
        </w:rPr>
      </w:pPr>
      <w:r w:rsidRPr="00187F0B">
        <w:rPr>
          <w:rFonts w:ascii="Arial Narrow" w:hAnsi="Arial Narrow"/>
          <w:bCs/>
          <w:sz w:val="24"/>
          <w:szCs w:val="24"/>
        </w:rPr>
        <w:t>Výkon práv a povinností musí byť v súlade s dobrými mravmi, nikto nesmie tieto práva a povinnosti zneužívať na škodu druhého dieťaťa, pretože v súlade s § 145 ods. 1 školského zákona sa práva ustanovené školským zákonom zaručujú rovnako všetkým deťom v súlade so zásadou rovnakého zaobchá</w:t>
      </w:r>
      <w:r w:rsidR="004A37A6">
        <w:rPr>
          <w:rFonts w:ascii="Arial Narrow" w:hAnsi="Arial Narrow"/>
          <w:bCs/>
          <w:sz w:val="24"/>
          <w:szCs w:val="24"/>
        </w:rPr>
        <w:t>dzania vo vzdelávaní ustanoveným</w:t>
      </w:r>
      <w:r w:rsidRPr="00187F0B">
        <w:rPr>
          <w:rFonts w:ascii="Arial Narrow" w:hAnsi="Arial Narrow"/>
          <w:bCs/>
          <w:sz w:val="24"/>
          <w:szCs w:val="24"/>
        </w:rPr>
        <w:t xml:space="preserve"> zákonom č. 365/2004 Z.z. o rovnakom zaobchádzaní v niektorých oblastiach a o ochrane pred diskrimináciou a o zmene a doplnení niektorých zákonov (antidiskriminačný zákon) v znení neskorších predpisov.</w:t>
      </w:r>
    </w:p>
    <w:p w:rsidR="004A37A6" w:rsidRDefault="004A37A6" w:rsidP="00EA13D9">
      <w:pPr>
        <w:rPr>
          <w:rFonts w:ascii="Arial Narrow" w:hAnsi="Arial Narrow"/>
          <w:b/>
          <w:bCs/>
          <w:sz w:val="24"/>
          <w:szCs w:val="24"/>
        </w:rPr>
      </w:pPr>
    </w:p>
    <w:p w:rsidR="00EA13D9" w:rsidRPr="00507E5C" w:rsidRDefault="00EA13D9" w:rsidP="00EA13D9">
      <w:pPr>
        <w:rPr>
          <w:rFonts w:ascii="Arial Narrow" w:hAnsi="Arial Narrow"/>
          <w:b/>
          <w:bCs/>
          <w:i/>
          <w:sz w:val="24"/>
          <w:szCs w:val="24"/>
        </w:rPr>
      </w:pPr>
      <w:r w:rsidRPr="00507E5C">
        <w:rPr>
          <w:rFonts w:ascii="Arial Narrow" w:hAnsi="Arial Narrow"/>
          <w:b/>
          <w:bCs/>
          <w:i/>
          <w:sz w:val="24"/>
          <w:szCs w:val="24"/>
        </w:rPr>
        <w:lastRenderedPageBreak/>
        <w:t>Dieťa má právo na:</w:t>
      </w:r>
    </w:p>
    <w:p w:rsidR="00EA13D9" w:rsidRPr="00507E5C" w:rsidRDefault="00EA13D9" w:rsidP="004A37A6">
      <w:pPr>
        <w:spacing w:after="0"/>
        <w:ind w:left="360"/>
        <w:rPr>
          <w:rFonts w:ascii="Arial Narrow" w:hAnsi="Arial Narrow"/>
          <w:bCs/>
          <w:sz w:val="24"/>
          <w:szCs w:val="24"/>
        </w:rPr>
      </w:pPr>
      <w:r w:rsidRPr="00507E5C">
        <w:rPr>
          <w:rFonts w:ascii="Arial Narrow" w:hAnsi="Arial Narrow"/>
          <w:bCs/>
          <w:sz w:val="24"/>
          <w:szCs w:val="24"/>
        </w:rPr>
        <w:t xml:space="preserve">-   </w:t>
      </w:r>
      <w:r w:rsidR="00067335" w:rsidRPr="00507E5C">
        <w:rPr>
          <w:rFonts w:ascii="Arial Narrow" w:hAnsi="Arial Narrow"/>
          <w:bCs/>
          <w:sz w:val="24"/>
          <w:szCs w:val="24"/>
        </w:rPr>
        <w:t xml:space="preserve"> </w:t>
      </w:r>
      <w:r w:rsidRPr="00507E5C">
        <w:rPr>
          <w:rFonts w:ascii="Arial Narrow" w:hAnsi="Arial Narrow"/>
          <w:bCs/>
          <w:sz w:val="24"/>
          <w:szCs w:val="24"/>
        </w:rPr>
        <w:t>rovnoprávny prístup ku vzdelaniu</w:t>
      </w:r>
      <w:r w:rsidR="00187F0B" w:rsidRPr="00507E5C">
        <w:rPr>
          <w:rFonts w:ascii="Arial Narrow" w:hAnsi="Arial Narrow"/>
          <w:bCs/>
          <w:sz w:val="24"/>
          <w:szCs w:val="24"/>
        </w:rPr>
        <w:t>, ktoré je poskytované v bezpečnom a hygienicky vyhovujúcom</w:t>
      </w:r>
      <w:r w:rsidR="00067335" w:rsidRPr="00507E5C">
        <w:rPr>
          <w:rFonts w:ascii="Arial Narrow" w:hAnsi="Arial Narrow"/>
          <w:bCs/>
          <w:sz w:val="24"/>
          <w:szCs w:val="24"/>
        </w:rPr>
        <w:t xml:space="preserve">                </w:t>
      </w:r>
    </w:p>
    <w:p w:rsidR="00067335" w:rsidRPr="00507E5C" w:rsidRDefault="00067335" w:rsidP="004A37A6">
      <w:pPr>
        <w:spacing w:after="0"/>
        <w:ind w:left="360"/>
        <w:rPr>
          <w:rFonts w:ascii="Arial Narrow" w:hAnsi="Arial Narrow"/>
          <w:bCs/>
          <w:sz w:val="24"/>
          <w:szCs w:val="24"/>
        </w:rPr>
      </w:pPr>
      <w:r w:rsidRPr="00507E5C">
        <w:rPr>
          <w:rFonts w:ascii="Arial Narrow" w:hAnsi="Arial Narrow"/>
          <w:bCs/>
          <w:sz w:val="24"/>
          <w:szCs w:val="24"/>
        </w:rPr>
        <w:t xml:space="preserve">     prostredí</w:t>
      </w:r>
    </w:p>
    <w:p w:rsidR="00EA13D9" w:rsidRPr="00507E5C" w:rsidRDefault="00EA13D9" w:rsidP="00EA13D9">
      <w:pPr>
        <w:widowControl w:val="0"/>
        <w:numPr>
          <w:ilvl w:val="0"/>
          <w:numId w:val="7"/>
        </w:numPr>
        <w:suppressAutoHyphens/>
        <w:spacing w:after="0" w:line="240" w:lineRule="auto"/>
        <w:rPr>
          <w:rFonts w:ascii="Arial Narrow" w:hAnsi="Arial Narrow"/>
          <w:sz w:val="24"/>
          <w:szCs w:val="24"/>
        </w:rPr>
      </w:pPr>
      <w:r w:rsidRPr="00507E5C">
        <w:rPr>
          <w:rFonts w:ascii="Arial Narrow" w:hAnsi="Arial Narrow"/>
          <w:sz w:val="24"/>
          <w:szCs w:val="24"/>
        </w:rPr>
        <w:t>bezplatné vzdelanie v materskej škole rok pred plne</w:t>
      </w:r>
      <w:r w:rsidR="00067335" w:rsidRPr="00507E5C">
        <w:rPr>
          <w:rFonts w:ascii="Arial Narrow" w:hAnsi="Arial Narrow"/>
          <w:sz w:val="24"/>
          <w:szCs w:val="24"/>
        </w:rPr>
        <w:t>ním povinnej školskej dochádzky</w:t>
      </w:r>
    </w:p>
    <w:p w:rsidR="00EA13D9" w:rsidRPr="00507E5C" w:rsidRDefault="00EA13D9" w:rsidP="00EA13D9">
      <w:pPr>
        <w:widowControl w:val="0"/>
        <w:numPr>
          <w:ilvl w:val="0"/>
          <w:numId w:val="7"/>
        </w:numPr>
        <w:suppressAutoHyphens/>
        <w:spacing w:after="0" w:line="240" w:lineRule="auto"/>
        <w:rPr>
          <w:rFonts w:ascii="Arial Narrow" w:hAnsi="Arial Narrow"/>
          <w:sz w:val="24"/>
          <w:szCs w:val="24"/>
        </w:rPr>
      </w:pPr>
      <w:r w:rsidRPr="00507E5C">
        <w:rPr>
          <w:rFonts w:ascii="Arial Narrow" w:hAnsi="Arial Narrow"/>
          <w:sz w:val="24"/>
          <w:szCs w:val="24"/>
        </w:rPr>
        <w:t>vzdelanie v štátnom jazyku a v materinskom jazyku v rozsahu ustanovenom v školskom zákone č. 245/2008 Z.z.</w:t>
      </w:r>
    </w:p>
    <w:p w:rsidR="00EA13D9" w:rsidRPr="00507E5C" w:rsidRDefault="00EA13D9" w:rsidP="00EA13D9">
      <w:pPr>
        <w:widowControl w:val="0"/>
        <w:numPr>
          <w:ilvl w:val="0"/>
          <w:numId w:val="7"/>
        </w:numPr>
        <w:suppressAutoHyphens/>
        <w:spacing w:after="0" w:line="240" w:lineRule="auto"/>
        <w:rPr>
          <w:rFonts w:ascii="Arial Narrow" w:hAnsi="Arial Narrow"/>
          <w:sz w:val="24"/>
          <w:szCs w:val="24"/>
        </w:rPr>
      </w:pPr>
      <w:r w:rsidRPr="00507E5C">
        <w:rPr>
          <w:rFonts w:ascii="Arial Narrow" w:hAnsi="Arial Narrow"/>
          <w:sz w:val="24"/>
          <w:szCs w:val="24"/>
        </w:rPr>
        <w:t>individuálny prístup rešpektujúci jeho schopno</w:t>
      </w:r>
      <w:r w:rsidR="00067335" w:rsidRPr="00507E5C">
        <w:rPr>
          <w:rFonts w:ascii="Arial Narrow" w:hAnsi="Arial Narrow"/>
          <w:sz w:val="24"/>
          <w:szCs w:val="24"/>
        </w:rPr>
        <w:t>sti a možnosti a zdravotný stav</w:t>
      </w:r>
    </w:p>
    <w:p w:rsidR="00EA13D9" w:rsidRPr="00507E5C" w:rsidRDefault="00EA13D9" w:rsidP="00EA13D9">
      <w:pPr>
        <w:widowControl w:val="0"/>
        <w:numPr>
          <w:ilvl w:val="0"/>
          <w:numId w:val="7"/>
        </w:numPr>
        <w:suppressAutoHyphens/>
        <w:spacing w:after="0" w:line="240" w:lineRule="auto"/>
        <w:rPr>
          <w:rFonts w:ascii="Arial Narrow" w:hAnsi="Arial Narrow"/>
          <w:sz w:val="24"/>
          <w:szCs w:val="24"/>
        </w:rPr>
      </w:pPr>
      <w:r w:rsidRPr="00507E5C">
        <w:rPr>
          <w:rFonts w:ascii="Arial Narrow" w:hAnsi="Arial Narrow"/>
          <w:sz w:val="24"/>
          <w:szCs w:val="24"/>
        </w:rPr>
        <w:t>úctu k jeho vierovyznaniu, svetonázoru, národ</w:t>
      </w:r>
      <w:r w:rsidR="00067335" w:rsidRPr="00507E5C">
        <w:rPr>
          <w:rFonts w:ascii="Arial Narrow" w:hAnsi="Arial Narrow"/>
          <w:sz w:val="24"/>
          <w:szCs w:val="24"/>
        </w:rPr>
        <w:t>nostnej a etnickej príslušnosti</w:t>
      </w:r>
    </w:p>
    <w:p w:rsidR="00EA13D9" w:rsidRPr="00507E5C" w:rsidRDefault="00EA13D9" w:rsidP="00EA13D9">
      <w:pPr>
        <w:widowControl w:val="0"/>
        <w:numPr>
          <w:ilvl w:val="0"/>
          <w:numId w:val="7"/>
        </w:numPr>
        <w:suppressAutoHyphens/>
        <w:spacing w:after="0" w:line="240" w:lineRule="auto"/>
        <w:rPr>
          <w:rFonts w:ascii="Arial Narrow" w:hAnsi="Arial Narrow"/>
          <w:sz w:val="24"/>
          <w:szCs w:val="24"/>
        </w:rPr>
      </w:pPr>
      <w:r w:rsidRPr="00507E5C">
        <w:rPr>
          <w:rFonts w:ascii="Arial Narrow" w:hAnsi="Arial Narrow"/>
          <w:sz w:val="24"/>
          <w:szCs w:val="24"/>
        </w:rPr>
        <w:t>poskytovanie poradenstva a služieb spo</w:t>
      </w:r>
      <w:r w:rsidR="00067335" w:rsidRPr="00507E5C">
        <w:rPr>
          <w:rFonts w:ascii="Arial Narrow" w:hAnsi="Arial Narrow"/>
          <w:sz w:val="24"/>
          <w:szCs w:val="24"/>
        </w:rPr>
        <w:t>jených s výchovou a vzdelávaním</w:t>
      </w:r>
    </w:p>
    <w:p w:rsidR="00EA13D9" w:rsidRPr="00507E5C" w:rsidRDefault="00EA13D9" w:rsidP="00EA13D9">
      <w:pPr>
        <w:widowControl w:val="0"/>
        <w:numPr>
          <w:ilvl w:val="0"/>
          <w:numId w:val="7"/>
        </w:numPr>
        <w:suppressAutoHyphens/>
        <w:spacing w:after="0" w:line="240" w:lineRule="auto"/>
        <w:rPr>
          <w:rFonts w:ascii="Arial Narrow" w:hAnsi="Arial Narrow"/>
          <w:sz w:val="24"/>
          <w:szCs w:val="24"/>
        </w:rPr>
      </w:pPr>
      <w:r w:rsidRPr="00507E5C">
        <w:rPr>
          <w:rFonts w:ascii="Arial Narrow" w:hAnsi="Arial Narrow"/>
          <w:sz w:val="24"/>
          <w:szCs w:val="24"/>
        </w:rPr>
        <w:t>výchovu a vzdelávanie v bezpečnom a h</w:t>
      </w:r>
      <w:r w:rsidR="00067335" w:rsidRPr="00507E5C">
        <w:rPr>
          <w:rFonts w:ascii="Arial Narrow" w:hAnsi="Arial Narrow"/>
          <w:sz w:val="24"/>
          <w:szCs w:val="24"/>
        </w:rPr>
        <w:t>ygienicky vyhovujúcom prostredí</w:t>
      </w:r>
    </w:p>
    <w:p w:rsidR="00EA13D9" w:rsidRPr="00507E5C" w:rsidRDefault="00EA13D9" w:rsidP="00EA13D9">
      <w:pPr>
        <w:widowControl w:val="0"/>
        <w:numPr>
          <w:ilvl w:val="0"/>
          <w:numId w:val="7"/>
        </w:numPr>
        <w:suppressAutoHyphens/>
        <w:spacing w:after="0" w:line="240" w:lineRule="auto"/>
        <w:rPr>
          <w:rFonts w:ascii="Arial Narrow" w:hAnsi="Arial Narrow"/>
          <w:sz w:val="24"/>
          <w:szCs w:val="24"/>
        </w:rPr>
      </w:pPr>
      <w:r w:rsidRPr="00507E5C">
        <w:rPr>
          <w:rFonts w:ascii="Arial Narrow" w:hAnsi="Arial Narrow"/>
          <w:sz w:val="24"/>
          <w:szCs w:val="24"/>
        </w:rPr>
        <w:t>organizáciu výchovy a vzdelávania primeranú jeho veku, schopnostiam, záujmom, zdravotnému stavu a v súlade so zásadami psychohygieny,</w:t>
      </w:r>
    </w:p>
    <w:p w:rsidR="00EA13D9" w:rsidRPr="00507E5C" w:rsidRDefault="00EA13D9" w:rsidP="00EA13D9">
      <w:pPr>
        <w:widowControl w:val="0"/>
        <w:numPr>
          <w:ilvl w:val="0"/>
          <w:numId w:val="7"/>
        </w:numPr>
        <w:suppressAutoHyphens/>
        <w:spacing w:after="0" w:line="240" w:lineRule="auto"/>
        <w:rPr>
          <w:rFonts w:ascii="Arial Narrow" w:hAnsi="Arial Narrow"/>
          <w:sz w:val="24"/>
          <w:szCs w:val="24"/>
        </w:rPr>
      </w:pPr>
      <w:r w:rsidRPr="00507E5C">
        <w:rPr>
          <w:rFonts w:ascii="Arial Narrow" w:hAnsi="Arial Narrow"/>
          <w:sz w:val="24"/>
          <w:szCs w:val="24"/>
        </w:rPr>
        <w:t>úctu k svojej osobe a na zabezpečenie ochrany proti fyzickému, psychickému a sexuálnemu násiliu,</w:t>
      </w:r>
    </w:p>
    <w:p w:rsidR="00EA13D9" w:rsidRPr="00507E5C" w:rsidRDefault="00EA13D9" w:rsidP="00EA13D9">
      <w:pPr>
        <w:widowControl w:val="0"/>
        <w:numPr>
          <w:ilvl w:val="0"/>
          <w:numId w:val="7"/>
        </w:numPr>
        <w:suppressAutoHyphens/>
        <w:spacing w:after="0" w:line="240" w:lineRule="auto"/>
        <w:rPr>
          <w:rFonts w:ascii="Arial Narrow" w:hAnsi="Arial Narrow"/>
          <w:sz w:val="24"/>
          <w:szCs w:val="24"/>
        </w:rPr>
      </w:pPr>
      <w:r w:rsidRPr="00507E5C">
        <w:rPr>
          <w:rFonts w:ascii="Arial Narrow" w:hAnsi="Arial Narrow"/>
          <w:sz w:val="24"/>
          <w:szCs w:val="24"/>
        </w:rPr>
        <w:t>právo na informácie týkajúce sa jeho osoby a jeho výchovno-vzdelávacích výsledkov</w:t>
      </w:r>
    </w:p>
    <w:p w:rsidR="00EA13D9" w:rsidRPr="00507E5C" w:rsidRDefault="00EA13D9" w:rsidP="00EA13D9">
      <w:pPr>
        <w:widowControl w:val="0"/>
        <w:numPr>
          <w:ilvl w:val="0"/>
          <w:numId w:val="7"/>
        </w:numPr>
        <w:suppressAutoHyphens/>
        <w:spacing w:after="0" w:line="240" w:lineRule="auto"/>
        <w:rPr>
          <w:rFonts w:ascii="Arial Narrow" w:hAnsi="Arial Narrow"/>
          <w:sz w:val="24"/>
          <w:szCs w:val="24"/>
        </w:rPr>
      </w:pPr>
      <w:r w:rsidRPr="00507E5C">
        <w:rPr>
          <w:rFonts w:ascii="Arial Narrow" w:hAnsi="Arial Narrow"/>
          <w:sz w:val="24"/>
          <w:szCs w:val="24"/>
        </w:rPr>
        <w:t>slobodnú voľbu doplnkových aktivít a</w:t>
      </w:r>
      <w:r w:rsidR="00187F0B" w:rsidRPr="00507E5C">
        <w:rPr>
          <w:rFonts w:ascii="Arial Narrow" w:hAnsi="Arial Narrow"/>
          <w:sz w:val="24"/>
          <w:szCs w:val="24"/>
        </w:rPr>
        <w:t> </w:t>
      </w:r>
      <w:r w:rsidRPr="00507E5C">
        <w:rPr>
          <w:rFonts w:ascii="Arial Narrow" w:hAnsi="Arial Narrow"/>
          <w:sz w:val="24"/>
          <w:szCs w:val="24"/>
        </w:rPr>
        <w:t>krúžkov</w:t>
      </w:r>
    </w:p>
    <w:p w:rsidR="00187F0B" w:rsidRPr="00507E5C" w:rsidRDefault="00187F0B" w:rsidP="00187F0B">
      <w:pPr>
        <w:widowControl w:val="0"/>
        <w:numPr>
          <w:ilvl w:val="0"/>
          <w:numId w:val="7"/>
        </w:numPr>
        <w:suppressAutoHyphens/>
        <w:spacing w:after="0" w:line="240" w:lineRule="auto"/>
        <w:rPr>
          <w:rFonts w:ascii="Arial Narrow" w:hAnsi="Arial Narrow"/>
          <w:sz w:val="24"/>
          <w:szCs w:val="24"/>
        </w:rPr>
      </w:pPr>
      <w:r w:rsidRPr="00507E5C">
        <w:rPr>
          <w:rFonts w:ascii="Arial Narrow" w:hAnsi="Arial Narrow"/>
          <w:sz w:val="24"/>
          <w:szCs w:val="24"/>
        </w:rPr>
        <w:t>dieťa so špeciálnymi výchovno-vzdelávacími potrebami  má právo na výchovu a vzdelávanie s využitím špecifických foriem a metód, ktoré zodpovedajú jeho potrebám, a na vytvorenie nevyhnutných podmienok, ktoré túto výchovu a vzdelávanie umožňujú.</w:t>
      </w:r>
    </w:p>
    <w:p w:rsidR="00EA13D9" w:rsidRPr="00507E5C" w:rsidRDefault="00EA13D9" w:rsidP="00067335">
      <w:pPr>
        <w:rPr>
          <w:rFonts w:ascii="Arial Narrow" w:hAnsi="Arial Narrow"/>
          <w:sz w:val="24"/>
          <w:szCs w:val="24"/>
        </w:rPr>
      </w:pPr>
      <w:r w:rsidRPr="00507E5C">
        <w:rPr>
          <w:rFonts w:ascii="Arial Narrow" w:hAnsi="Arial Narrow"/>
          <w:sz w:val="24"/>
          <w:szCs w:val="24"/>
        </w:rPr>
        <w:t>Deťom cudzincov s povoleným pobytom na území Slovenskej republiky a deťom žiadateľov o udelenie azylu a Slovákov žijúcich v zahraničí sa poskytuje výchova a vzdelávanie a stravovanie v materskej škole za tých istých podmienok ako občanom Slovenskej republiky.</w:t>
      </w:r>
    </w:p>
    <w:p w:rsidR="008F176E" w:rsidRPr="00507E5C" w:rsidRDefault="008F176E" w:rsidP="00EA13D9">
      <w:pPr>
        <w:rPr>
          <w:rFonts w:ascii="Arial Narrow" w:hAnsi="Arial Narrow"/>
          <w:bCs/>
          <w:sz w:val="24"/>
          <w:szCs w:val="24"/>
        </w:rPr>
      </w:pPr>
    </w:p>
    <w:p w:rsidR="00EA13D9" w:rsidRPr="00507E5C" w:rsidRDefault="00EA13D9" w:rsidP="00EA13D9">
      <w:pPr>
        <w:rPr>
          <w:rFonts w:ascii="Arial Narrow" w:hAnsi="Arial Narrow"/>
          <w:b/>
          <w:bCs/>
          <w:i/>
          <w:sz w:val="24"/>
          <w:szCs w:val="24"/>
        </w:rPr>
      </w:pPr>
      <w:r w:rsidRPr="00507E5C">
        <w:rPr>
          <w:rFonts w:ascii="Arial Narrow" w:hAnsi="Arial Narrow"/>
          <w:b/>
          <w:bCs/>
          <w:i/>
          <w:sz w:val="24"/>
          <w:szCs w:val="24"/>
        </w:rPr>
        <w:t>Dieťa je povinné:</w:t>
      </w:r>
    </w:p>
    <w:p w:rsidR="00EA13D9" w:rsidRPr="00507E5C" w:rsidRDefault="00EA13D9" w:rsidP="00EA13D9">
      <w:pPr>
        <w:widowControl w:val="0"/>
        <w:numPr>
          <w:ilvl w:val="0"/>
          <w:numId w:val="8"/>
        </w:numPr>
        <w:suppressAutoHyphens/>
        <w:spacing w:after="0" w:line="240" w:lineRule="auto"/>
        <w:rPr>
          <w:rFonts w:ascii="Arial Narrow" w:hAnsi="Arial Narrow"/>
          <w:sz w:val="24"/>
          <w:szCs w:val="24"/>
        </w:rPr>
      </w:pPr>
      <w:r w:rsidRPr="00507E5C">
        <w:rPr>
          <w:rFonts w:ascii="Arial Narrow" w:hAnsi="Arial Narrow"/>
          <w:sz w:val="24"/>
          <w:szCs w:val="24"/>
        </w:rPr>
        <w:t>neobmedzovať svojím konaním práva ostatných osôb zúčastňujú</w:t>
      </w:r>
      <w:r w:rsidR="00067335" w:rsidRPr="00507E5C">
        <w:rPr>
          <w:rFonts w:ascii="Arial Narrow" w:hAnsi="Arial Narrow"/>
          <w:sz w:val="24"/>
          <w:szCs w:val="24"/>
        </w:rPr>
        <w:t>cich sa na výchove a vzdelávaní</w:t>
      </w:r>
    </w:p>
    <w:p w:rsidR="00EA13D9" w:rsidRPr="00507E5C" w:rsidRDefault="00EA13D9" w:rsidP="00EA13D9">
      <w:pPr>
        <w:widowControl w:val="0"/>
        <w:numPr>
          <w:ilvl w:val="0"/>
          <w:numId w:val="8"/>
        </w:numPr>
        <w:suppressAutoHyphens/>
        <w:spacing w:after="0" w:line="240" w:lineRule="auto"/>
        <w:rPr>
          <w:rFonts w:ascii="Arial Narrow" w:hAnsi="Arial Narrow"/>
          <w:sz w:val="24"/>
          <w:szCs w:val="24"/>
        </w:rPr>
      </w:pPr>
      <w:r w:rsidRPr="00507E5C">
        <w:rPr>
          <w:rFonts w:ascii="Arial Narrow" w:hAnsi="Arial Narrow"/>
          <w:sz w:val="24"/>
          <w:szCs w:val="24"/>
        </w:rPr>
        <w:t>dodržiavať škol</w:t>
      </w:r>
      <w:r w:rsidR="00067335" w:rsidRPr="00507E5C">
        <w:rPr>
          <w:rFonts w:ascii="Arial Narrow" w:hAnsi="Arial Narrow"/>
          <w:sz w:val="24"/>
          <w:szCs w:val="24"/>
        </w:rPr>
        <w:t>ský poriadok materskej školy</w:t>
      </w:r>
    </w:p>
    <w:p w:rsidR="00EA13D9" w:rsidRPr="00507E5C" w:rsidRDefault="00EA13D9" w:rsidP="00EA13D9">
      <w:pPr>
        <w:widowControl w:val="0"/>
        <w:numPr>
          <w:ilvl w:val="0"/>
          <w:numId w:val="8"/>
        </w:numPr>
        <w:suppressAutoHyphens/>
        <w:spacing w:after="0" w:line="240" w:lineRule="auto"/>
        <w:rPr>
          <w:rFonts w:ascii="Arial Narrow" w:hAnsi="Arial Narrow"/>
          <w:sz w:val="24"/>
          <w:szCs w:val="24"/>
        </w:rPr>
      </w:pPr>
      <w:r w:rsidRPr="00507E5C">
        <w:rPr>
          <w:rFonts w:ascii="Arial Narrow" w:hAnsi="Arial Narrow"/>
          <w:sz w:val="24"/>
          <w:szCs w:val="24"/>
        </w:rPr>
        <w:t>chrániť pred poškodením majetok materskej školy a majetok, ktorý v</w:t>
      </w:r>
      <w:r w:rsidR="00067335" w:rsidRPr="00507E5C">
        <w:rPr>
          <w:rFonts w:ascii="Arial Narrow" w:hAnsi="Arial Narrow"/>
          <w:sz w:val="24"/>
          <w:szCs w:val="24"/>
        </w:rPr>
        <w:t>yužíva na výchovu a vzdelávanie</w:t>
      </w:r>
    </w:p>
    <w:p w:rsidR="00EA13D9" w:rsidRPr="00507E5C" w:rsidRDefault="00EA13D9" w:rsidP="00EA13D9">
      <w:pPr>
        <w:widowControl w:val="0"/>
        <w:numPr>
          <w:ilvl w:val="0"/>
          <w:numId w:val="8"/>
        </w:numPr>
        <w:suppressAutoHyphens/>
        <w:spacing w:after="0" w:line="240" w:lineRule="auto"/>
        <w:rPr>
          <w:rFonts w:ascii="Arial Narrow" w:hAnsi="Arial Narrow"/>
          <w:sz w:val="24"/>
          <w:szCs w:val="24"/>
        </w:rPr>
      </w:pPr>
      <w:r w:rsidRPr="00507E5C">
        <w:rPr>
          <w:rFonts w:ascii="Arial Narrow" w:hAnsi="Arial Narrow"/>
          <w:sz w:val="24"/>
          <w:szCs w:val="24"/>
        </w:rPr>
        <w:t>chrániť pred poškodením učebné pomôcky</w:t>
      </w:r>
    </w:p>
    <w:p w:rsidR="00EA13D9" w:rsidRPr="00507E5C" w:rsidRDefault="00EA13D9" w:rsidP="00EA13D9">
      <w:pPr>
        <w:widowControl w:val="0"/>
        <w:numPr>
          <w:ilvl w:val="0"/>
          <w:numId w:val="8"/>
        </w:numPr>
        <w:suppressAutoHyphens/>
        <w:spacing w:after="0" w:line="240" w:lineRule="auto"/>
        <w:rPr>
          <w:rFonts w:ascii="Arial Narrow" w:hAnsi="Arial Narrow"/>
          <w:sz w:val="24"/>
          <w:szCs w:val="24"/>
        </w:rPr>
      </w:pPr>
      <w:r w:rsidRPr="00507E5C">
        <w:rPr>
          <w:rFonts w:ascii="Arial Narrow" w:hAnsi="Arial Narrow"/>
          <w:sz w:val="24"/>
          <w:szCs w:val="24"/>
        </w:rPr>
        <w:t>pravidelne sa zúča</w:t>
      </w:r>
      <w:r w:rsidR="00067335" w:rsidRPr="00507E5C">
        <w:rPr>
          <w:rFonts w:ascii="Arial Narrow" w:hAnsi="Arial Narrow"/>
          <w:sz w:val="24"/>
          <w:szCs w:val="24"/>
        </w:rPr>
        <w:t>stňovať na výchove a vzdelávaní</w:t>
      </w:r>
    </w:p>
    <w:p w:rsidR="00EA13D9" w:rsidRPr="00507E5C" w:rsidRDefault="00EA13D9" w:rsidP="00EA13D9">
      <w:pPr>
        <w:widowControl w:val="0"/>
        <w:numPr>
          <w:ilvl w:val="0"/>
          <w:numId w:val="8"/>
        </w:numPr>
        <w:suppressAutoHyphens/>
        <w:spacing w:after="0" w:line="240" w:lineRule="auto"/>
        <w:rPr>
          <w:rFonts w:ascii="Arial Narrow" w:hAnsi="Arial Narrow"/>
          <w:sz w:val="24"/>
          <w:szCs w:val="24"/>
        </w:rPr>
      </w:pPr>
      <w:r w:rsidRPr="00507E5C">
        <w:rPr>
          <w:rFonts w:ascii="Arial Narrow" w:hAnsi="Arial Narrow"/>
          <w:sz w:val="24"/>
          <w:szCs w:val="24"/>
        </w:rPr>
        <w:t>konať tak, aby neohrozoval svoje zdravie a bezpečnosť, ako aj zdravie a bezpečnosť ďalších osôb zúčastňujú</w:t>
      </w:r>
      <w:r w:rsidR="00067335" w:rsidRPr="00507E5C">
        <w:rPr>
          <w:rFonts w:ascii="Arial Narrow" w:hAnsi="Arial Narrow"/>
          <w:sz w:val="24"/>
          <w:szCs w:val="24"/>
        </w:rPr>
        <w:t>cich sa na výchove a vzdelávaní</w:t>
      </w:r>
    </w:p>
    <w:p w:rsidR="00EA13D9" w:rsidRPr="00507E5C" w:rsidRDefault="00EA13D9" w:rsidP="00EA13D9">
      <w:pPr>
        <w:widowControl w:val="0"/>
        <w:numPr>
          <w:ilvl w:val="0"/>
          <w:numId w:val="8"/>
        </w:numPr>
        <w:suppressAutoHyphens/>
        <w:spacing w:after="0" w:line="240" w:lineRule="auto"/>
        <w:rPr>
          <w:rFonts w:ascii="Arial Narrow" w:hAnsi="Arial Narrow"/>
          <w:sz w:val="24"/>
          <w:szCs w:val="24"/>
        </w:rPr>
      </w:pPr>
      <w:r w:rsidRPr="00507E5C">
        <w:rPr>
          <w:rFonts w:ascii="Arial Narrow" w:hAnsi="Arial Narrow"/>
          <w:sz w:val="24"/>
          <w:szCs w:val="24"/>
        </w:rPr>
        <w:t>ctiť si ľudskú dôstojnosť svojich spolužiakov a zamestnancov materskej školy,</w:t>
      </w:r>
    </w:p>
    <w:p w:rsidR="00EA13D9" w:rsidRPr="00507E5C" w:rsidRDefault="00EA13D9" w:rsidP="00EA13D9">
      <w:pPr>
        <w:widowControl w:val="0"/>
        <w:numPr>
          <w:ilvl w:val="0"/>
          <w:numId w:val="8"/>
        </w:numPr>
        <w:suppressAutoHyphens/>
        <w:spacing w:after="0" w:line="240" w:lineRule="auto"/>
        <w:rPr>
          <w:rFonts w:ascii="Arial Narrow" w:hAnsi="Arial Narrow"/>
          <w:sz w:val="24"/>
          <w:szCs w:val="24"/>
        </w:rPr>
      </w:pPr>
      <w:r w:rsidRPr="00507E5C">
        <w:rPr>
          <w:rFonts w:ascii="Arial Narrow" w:hAnsi="Arial Narrow"/>
          <w:sz w:val="24"/>
          <w:szCs w:val="24"/>
        </w:rPr>
        <w:t>rešpektovať pokyny zamestnancov materskej školy, ktoré sú v súlade so všeobecne záväznými právnymi predpismi, vnútornými p</w:t>
      </w:r>
      <w:r w:rsidR="00067335" w:rsidRPr="00507E5C">
        <w:rPr>
          <w:rFonts w:ascii="Arial Narrow" w:hAnsi="Arial Narrow"/>
          <w:sz w:val="24"/>
          <w:szCs w:val="24"/>
        </w:rPr>
        <w:t>redpismi školy a dobrými mravmi</w:t>
      </w:r>
    </w:p>
    <w:p w:rsidR="00EA13D9" w:rsidRPr="00507E5C" w:rsidRDefault="00EA13D9" w:rsidP="00EA13D9">
      <w:pPr>
        <w:widowControl w:val="0"/>
        <w:suppressAutoHyphens/>
        <w:spacing w:after="0" w:line="240" w:lineRule="auto"/>
        <w:rPr>
          <w:rFonts w:ascii="Arial Narrow" w:hAnsi="Arial Narrow"/>
          <w:sz w:val="24"/>
          <w:szCs w:val="24"/>
        </w:rPr>
      </w:pPr>
    </w:p>
    <w:p w:rsidR="00EA13D9" w:rsidRPr="00507E5C" w:rsidRDefault="00EA13D9" w:rsidP="00EA13D9">
      <w:pPr>
        <w:widowControl w:val="0"/>
        <w:suppressAutoHyphens/>
        <w:spacing w:after="0" w:line="240" w:lineRule="auto"/>
        <w:rPr>
          <w:rFonts w:ascii="Arial Narrow" w:hAnsi="Arial Narrow"/>
          <w:sz w:val="24"/>
          <w:szCs w:val="24"/>
        </w:rPr>
      </w:pPr>
    </w:p>
    <w:p w:rsidR="00EA13D9" w:rsidRPr="00507E5C" w:rsidRDefault="00EA13D9" w:rsidP="00EA13D9">
      <w:pPr>
        <w:rPr>
          <w:rFonts w:ascii="Arial Narrow" w:hAnsi="Arial Narrow"/>
          <w:bCs/>
          <w:sz w:val="24"/>
          <w:szCs w:val="24"/>
        </w:rPr>
      </w:pPr>
      <w:r w:rsidRPr="00507E5C">
        <w:rPr>
          <w:rFonts w:ascii="Arial Narrow" w:hAnsi="Arial Narrow"/>
          <w:b/>
          <w:bCs/>
          <w:i/>
          <w:sz w:val="24"/>
          <w:szCs w:val="24"/>
        </w:rPr>
        <w:t>Zákonný zástupca dieťaťa má právo</w:t>
      </w:r>
      <w:r w:rsidRPr="00507E5C">
        <w:rPr>
          <w:rFonts w:ascii="Arial Narrow" w:hAnsi="Arial Narrow"/>
          <w:bCs/>
          <w:sz w:val="24"/>
          <w:szCs w:val="24"/>
        </w:rPr>
        <w:t>:</w:t>
      </w:r>
    </w:p>
    <w:p w:rsidR="00067335" w:rsidRPr="00507E5C" w:rsidRDefault="00EA13D9" w:rsidP="00067335">
      <w:pPr>
        <w:spacing w:after="0"/>
        <w:ind w:left="324"/>
        <w:rPr>
          <w:rFonts w:ascii="Arial Narrow" w:hAnsi="Arial Narrow"/>
          <w:bCs/>
          <w:sz w:val="24"/>
          <w:szCs w:val="24"/>
        </w:rPr>
      </w:pPr>
      <w:r w:rsidRPr="00507E5C">
        <w:rPr>
          <w:rFonts w:ascii="Arial Narrow" w:hAnsi="Arial Narrow"/>
          <w:bCs/>
          <w:sz w:val="24"/>
          <w:szCs w:val="24"/>
        </w:rPr>
        <w:t xml:space="preserve">-   </w:t>
      </w:r>
      <w:r w:rsidR="00507E5C" w:rsidRPr="00507E5C">
        <w:rPr>
          <w:rFonts w:ascii="Arial Narrow" w:hAnsi="Arial Narrow"/>
          <w:bCs/>
          <w:sz w:val="24"/>
          <w:szCs w:val="24"/>
        </w:rPr>
        <w:t xml:space="preserve"> </w:t>
      </w:r>
      <w:r w:rsidRPr="00507E5C">
        <w:rPr>
          <w:rFonts w:ascii="Arial Narrow" w:hAnsi="Arial Narrow"/>
          <w:bCs/>
          <w:sz w:val="24"/>
          <w:szCs w:val="24"/>
        </w:rPr>
        <w:t xml:space="preserve">vybrať pre svoje dieťa materskú školu, zodpovedajúcu schopnostiam, </w:t>
      </w:r>
      <w:r w:rsidR="00067335" w:rsidRPr="00507E5C">
        <w:rPr>
          <w:rFonts w:ascii="Arial Narrow" w:hAnsi="Arial Narrow"/>
          <w:bCs/>
          <w:sz w:val="24"/>
          <w:szCs w:val="24"/>
        </w:rPr>
        <w:t>z</w:t>
      </w:r>
      <w:r w:rsidRPr="00507E5C">
        <w:rPr>
          <w:rFonts w:ascii="Arial Narrow" w:hAnsi="Arial Narrow"/>
          <w:bCs/>
          <w:sz w:val="24"/>
          <w:szCs w:val="24"/>
        </w:rPr>
        <w:t xml:space="preserve">dravotnému stavu, </w:t>
      </w:r>
      <w:r w:rsidR="00067335" w:rsidRPr="00507E5C">
        <w:rPr>
          <w:rFonts w:ascii="Arial Narrow" w:hAnsi="Arial Narrow"/>
          <w:bCs/>
          <w:sz w:val="24"/>
          <w:szCs w:val="24"/>
        </w:rPr>
        <w:t xml:space="preserve">     </w:t>
      </w:r>
    </w:p>
    <w:p w:rsidR="00507E5C" w:rsidRPr="00507E5C" w:rsidRDefault="00507E5C" w:rsidP="00507E5C">
      <w:pPr>
        <w:spacing w:after="0"/>
        <w:ind w:left="324"/>
        <w:rPr>
          <w:rFonts w:ascii="Arial Narrow" w:hAnsi="Arial Narrow"/>
          <w:bCs/>
          <w:sz w:val="24"/>
          <w:szCs w:val="24"/>
        </w:rPr>
      </w:pPr>
      <w:r w:rsidRPr="00507E5C">
        <w:rPr>
          <w:rFonts w:ascii="Arial Narrow" w:hAnsi="Arial Narrow"/>
          <w:bCs/>
          <w:sz w:val="24"/>
          <w:szCs w:val="24"/>
        </w:rPr>
        <w:t xml:space="preserve">     </w:t>
      </w:r>
      <w:r w:rsidR="00EA13D9" w:rsidRPr="00507E5C">
        <w:rPr>
          <w:rFonts w:ascii="Arial Narrow" w:hAnsi="Arial Narrow"/>
          <w:bCs/>
          <w:sz w:val="24"/>
          <w:szCs w:val="24"/>
        </w:rPr>
        <w:t>záujmom a záľubám dieťaťa, je</w:t>
      </w:r>
      <w:r w:rsidRPr="00507E5C">
        <w:rPr>
          <w:rFonts w:ascii="Arial Narrow" w:hAnsi="Arial Narrow"/>
          <w:bCs/>
          <w:sz w:val="24"/>
          <w:szCs w:val="24"/>
        </w:rPr>
        <w:t xml:space="preserve">ho vierovyznaniu, </w:t>
      </w:r>
      <w:r w:rsidR="00EA13D9" w:rsidRPr="00507E5C">
        <w:rPr>
          <w:rFonts w:ascii="Arial Narrow" w:hAnsi="Arial Narrow"/>
          <w:bCs/>
          <w:sz w:val="24"/>
          <w:szCs w:val="24"/>
        </w:rPr>
        <w:t xml:space="preserve">svetonázoru, národnosti a etnickej príslušnosti, </w:t>
      </w:r>
      <w:r w:rsidRPr="00507E5C">
        <w:rPr>
          <w:rFonts w:ascii="Arial Narrow" w:hAnsi="Arial Narrow"/>
          <w:bCs/>
          <w:sz w:val="24"/>
          <w:szCs w:val="24"/>
        </w:rPr>
        <w:t xml:space="preserve">   </w:t>
      </w:r>
    </w:p>
    <w:p w:rsidR="00507E5C" w:rsidRPr="00507E5C" w:rsidRDefault="00507E5C" w:rsidP="00507E5C">
      <w:pPr>
        <w:spacing w:after="0"/>
        <w:ind w:left="324"/>
        <w:rPr>
          <w:rFonts w:ascii="Arial Narrow" w:hAnsi="Arial Narrow"/>
          <w:bCs/>
          <w:sz w:val="24"/>
          <w:szCs w:val="24"/>
        </w:rPr>
      </w:pPr>
      <w:r w:rsidRPr="00507E5C">
        <w:rPr>
          <w:rFonts w:ascii="Arial Narrow" w:hAnsi="Arial Narrow"/>
          <w:bCs/>
          <w:sz w:val="24"/>
          <w:szCs w:val="24"/>
        </w:rPr>
        <w:t xml:space="preserve">      právo  na slobodnú voľbu </w:t>
      </w:r>
      <w:r w:rsidR="00EA13D9" w:rsidRPr="00507E5C">
        <w:rPr>
          <w:rFonts w:ascii="Arial Narrow" w:hAnsi="Arial Narrow"/>
          <w:bCs/>
          <w:sz w:val="24"/>
          <w:szCs w:val="24"/>
        </w:rPr>
        <w:t xml:space="preserve">školy. Voľbu materskej školy si môžu zákonní  zástupcovia uplatňovať </w:t>
      </w:r>
      <w:r w:rsidRPr="00507E5C">
        <w:rPr>
          <w:rFonts w:ascii="Arial Narrow" w:hAnsi="Arial Narrow"/>
          <w:bCs/>
          <w:sz w:val="24"/>
          <w:szCs w:val="24"/>
        </w:rPr>
        <w:t xml:space="preserve">  </w:t>
      </w:r>
    </w:p>
    <w:p w:rsidR="00EA13D9" w:rsidRPr="00507E5C" w:rsidRDefault="00507E5C" w:rsidP="00507E5C">
      <w:pPr>
        <w:spacing w:after="0"/>
        <w:ind w:left="324"/>
        <w:rPr>
          <w:rFonts w:ascii="Arial Narrow" w:hAnsi="Arial Narrow"/>
          <w:bCs/>
          <w:sz w:val="24"/>
          <w:szCs w:val="24"/>
        </w:rPr>
      </w:pPr>
      <w:r w:rsidRPr="00507E5C">
        <w:rPr>
          <w:rFonts w:ascii="Arial Narrow" w:hAnsi="Arial Narrow"/>
          <w:bCs/>
          <w:sz w:val="24"/>
          <w:szCs w:val="24"/>
        </w:rPr>
        <w:t xml:space="preserve">      </w:t>
      </w:r>
      <w:r w:rsidR="00EA13D9" w:rsidRPr="00507E5C">
        <w:rPr>
          <w:rFonts w:ascii="Arial Narrow" w:hAnsi="Arial Narrow"/>
          <w:bCs/>
          <w:sz w:val="24"/>
          <w:szCs w:val="24"/>
        </w:rPr>
        <w:t>len</w:t>
      </w:r>
      <w:r w:rsidRPr="00507E5C">
        <w:rPr>
          <w:rFonts w:ascii="Arial Narrow" w:hAnsi="Arial Narrow"/>
          <w:bCs/>
          <w:sz w:val="24"/>
          <w:szCs w:val="24"/>
        </w:rPr>
        <w:t xml:space="preserve"> </w:t>
      </w:r>
      <w:r w:rsidR="00EA13D9" w:rsidRPr="00507E5C">
        <w:rPr>
          <w:rFonts w:ascii="Arial Narrow" w:hAnsi="Arial Narrow"/>
          <w:bCs/>
          <w:sz w:val="24"/>
          <w:szCs w:val="24"/>
        </w:rPr>
        <w:t xml:space="preserve">v súlade s možnosťami výchovno – vzdelávacej sústavy SR.           </w:t>
      </w:r>
    </w:p>
    <w:p w:rsidR="00507E5C" w:rsidRPr="00507E5C" w:rsidRDefault="00EA13D9" w:rsidP="00507E5C">
      <w:pPr>
        <w:pStyle w:val="Odsekzoznamu"/>
        <w:widowControl w:val="0"/>
        <w:numPr>
          <w:ilvl w:val="0"/>
          <w:numId w:val="12"/>
        </w:numPr>
        <w:suppressAutoHyphens/>
        <w:spacing w:after="0" w:line="240" w:lineRule="auto"/>
        <w:rPr>
          <w:rFonts w:ascii="Arial Narrow" w:hAnsi="Arial Narrow"/>
          <w:sz w:val="24"/>
          <w:szCs w:val="24"/>
        </w:rPr>
      </w:pPr>
      <w:r w:rsidRPr="00507E5C">
        <w:rPr>
          <w:rFonts w:ascii="Arial Narrow" w:hAnsi="Arial Narrow"/>
          <w:sz w:val="24"/>
          <w:szCs w:val="24"/>
        </w:rPr>
        <w:t xml:space="preserve">žiadať, aby sa v rámci výchovy a vzdelávania v materskej škole poskytovali deťom informácie a vedomosti vecne mnohostranne v súlade so súčasným poznaním sveta a v súlade s princípmi a </w:t>
      </w:r>
      <w:r w:rsidR="00507E5C" w:rsidRPr="00507E5C">
        <w:rPr>
          <w:rFonts w:ascii="Arial Narrow" w:hAnsi="Arial Narrow"/>
          <w:sz w:val="24"/>
          <w:szCs w:val="24"/>
        </w:rPr>
        <w:t xml:space="preserve">   </w:t>
      </w:r>
    </w:p>
    <w:p w:rsidR="00EA13D9" w:rsidRPr="00507E5C" w:rsidRDefault="00507E5C" w:rsidP="00507E5C">
      <w:pPr>
        <w:pStyle w:val="Odsekzoznamu"/>
        <w:widowControl w:val="0"/>
        <w:suppressAutoHyphens/>
        <w:spacing w:after="0" w:line="240" w:lineRule="auto"/>
        <w:ind w:left="636"/>
        <w:rPr>
          <w:rFonts w:ascii="Arial Narrow" w:hAnsi="Arial Narrow"/>
          <w:sz w:val="24"/>
          <w:szCs w:val="24"/>
        </w:rPr>
      </w:pPr>
      <w:r w:rsidRPr="00507E5C">
        <w:rPr>
          <w:rFonts w:ascii="Arial Narrow" w:hAnsi="Arial Narrow"/>
          <w:sz w:val="24"/>
          <w:szCs w:val="24"/>
        </w:rPr>
        <w:lastRenderedPageBreak/>
        <w:t xml:space="preserve"> </w:t>
      </w:r>
      <w:r w:rsidR="00EA13D9" w:rsidRPr="00507E5C">
        <w:rPr>
          <w:rFonts w:ascii="Arial Narrow" w:hAnsi="Arial Narrow"/>
          <w:sz w:val="24"/>
          <w:szCs w:val="24"/>
        </w:rPr>
        <w:t>cieľmi výchovy a vzdelávania podľa školského zákona,</w:t>
      </w:r>
    </w:p>
    <w:p w:rsidR="00EA13D9" w:rsidRPr="00507E5C" w:rsidRDefault="00EA13D9" w:rsidP="00EA13D9">
      <w:pPr>
        <w:widowControl w:val="0"/>
        <w:numPr>
          <w:ilvl w:val="0"/>
          <w:numId w:val="9"/>
        </w:numPr>
        <w:suppressAutoHyphens/>
        <w:spacing w:after="0" w:line="240" w:lineRule="auto"/>
        <w:rPr>
          <w:rFonts w:ascii="Arial Narrow" w:hAnsi="Arial Narrow"/>
          <w:sz w:val="24"/>
          <w:szCs w:val="24"/>
        </w:rPr>
      </w:pPr>
      <w:r w:rsidRPr="00507E5C">
        <w:rPr>
          <w:rFonts w:ascii="Arial Narrow" w:hAnsi="Arial Narrow"/>
          <w:sz w:val="24"/>
          <w:szCs w:val="24"/>
        </w:rPr>
        <w:t>oboznámiť sa so vzdelávacím programom materskej školy a školským poriadkom,</w:t>
      </w:r>
    </w:p>
    <w:p w:rsidR="00EA13D9" w:rsidRPr="00507E5C" w:rsidRDefault="00EA13D9" w:rsidP="00EA13D9">
      <w:pPr>
        <w:widowControl w:val="0"/>
        <w:numPr>
          <w:ilvl w:val="0"/>
          <w:numId w:val="9"/>
        </w:numPr>
        <w:suppressAutoHyphens/>
        <w:spacing w:after="0" w:line="240" w:lineRule="auto"/>
        <w:rPr>
          <w:rFonts w:ascii="Arial Narrow" w:hAnsi="Arial Narrow"/>
          <w:sz w:val="24"/>
          <w:szCs w:val="24"/>
        </w:rPr>
      </w:pPr>
      <w:r w:rsidRPr="00507E5C">
        <w:rPr>
          <w:rFonts w:ascii="Arial Narrow" w:hAnsi="Arial Narrow"/>
          <w:sz w:val="24"/>
          <w:szCs w:val="24"/>
        </w:rPr>
        <w:t>byť informovaný o výchovno-vzdelávacích výsledkoch svojho dieťaťa,</w:t>
      </w:r>
    </w:p>
    <w:p w:rsidR="00EA13D9" w:rsidRPr="00507E5C" w:rsidRDefault="00EA13D9" w:rsidP="00EA13D9">
      <w:pPr>
        <w:widowControl w:val="0"/>
        <w:numPr>
          <w:ilvl w:val="0"/>
          <w:numId w:val="9"/>
        </w:numPr>
        <w:suppressAutoHyphens/>
        <w:spacing w:after="0" w:line="240" w:lineRule="auto"/>
        <w:rPr>
          <w:rFonts w:ascii="Arial Narrow" w:hAnsi="Arial Narrow"/>
          <w:sz w:val="24"/>
          <w:szCs w:val="24"/>
        </w:rPr>
      </w:pPr>
      <w:r w:rsidRPr="00507E5C">
        <w:rPr>
          <w:rFonts w:ascii="Arial Narrow" w:hAnsi="Arial Narrow"/>
          <w:sz w:val="24"/>
          <w:szCs w:val="24"/>
        </w:rPr>
        <w:t>na poskytnutie poradenských služieb vo výchove a vzdelávaní svojho dieťaťa,</w:t>
      </w:r>
    </w:p>
    <w:p w:rsidR="00EA13D9" w:rsidRPr="00507E5C" w:rsidRDefault="00EA13D9" w:rsidP="00EA13D9">
      <w:pPr>
        <w:widowControl w:val="0"/>
        <w:numPr>
          <w:ilvl w:val="0"/>
          <w:numId w:val="9"/>
        </w:numPr>
        <w:suppressAutoHyphens/>
        <w:spacing w:after="0" w:line="240" w:lineRule="auto"/>
        <w:rPr>
          <w:rFonts w:ascii="Arial Narrow" w:hAnsi="Arial Narrow"/>
          <w:sz w:val="24"/>
          <w:szCs w:val="24"/>
        </w:rPr>
      </w:pPr>
      <w:r w:rsidRPr="00507E5C">
        <w:rPr>
          <w:rFonts w:ascii="Arial Narrow" w:hAnsi="Arial Narrow"/>
          <w:sz w:val="24"/>
          <w:szCs w:val="24"/>
        </w:rPr>
        <w:t>zúčastňovať sa na výchove a vzdelávaní po predchádzajúcom súhlase zástupkyne materskej školy,</w:t>
      </w:r>
    </w:p>
    <w:p w:rsidR="00EA13D9" w:rsidRPr="00507E5C" w:rsidRDefault="00EA13D9" w:rsidP="00EA13D9">
      <w:pPr>
        <w:widowControl w:val="0"/>
        <w:numPr>
          <w:ilvl w:val="0"/>
          <w:numId w:val="9"/>
        </w:numPr>
        <w:suppressAutoHyphens/>
        <w:spacing w:after="0" w:line="240" w:lineRule="auto"/>
        <w:rPr>
          <w:rFonts w:ascii="Arial Narrow" w:hAnsi="Arial Narrow"/>
          <w:sz w:val="24"/>
          <w:szCs w:val="24"/>
        </w:rPr>
      </w:pPr>
      <w:r w:rsidRPr="00507E5C">
        <w:rPr>
          <w:rFonts w:ascii="Arial Narrow" w:hAnsi="Arial Narrow"/>
          <w:sz w:val="24"/>
          <w:szCs w:val="24"/>
        </w:rPr>
        <w:t>vyjadrovať sa k vzdelávaciemu programu materskej školy prostredníctvom orgánov školskej samosprávy.</w:t>
      </w:r>
    </w:p>
    <w:p w:rsidR="00EA13D9" w:rsidRPr="008051F3" w:rsidRDefault="00EA13D9" w:rsidP="00EA13D9">
      <w:pPr>
        <w:rPr>
          <w:rFonts w:ascii="Arial Narrow" w:hAnsi="Arial Narrow"/>
          <w:sz w:val="24"/>
          <w:szCs w:val="24"/>
        </w:rPr>
      </w:pPr>
    </w:p>
    <w:p w:rsidR="00EA13D9" w:rsidRPr="002554DC" w:rsidRDefault="00EA13D9" w:rsidP="008F176E">
      <w:pPr>
        <w:tabs>
          <w:tab w:val="left" w:pos="8256"/>
        </w:tabs>
        <w:rPr>
          <w:rFonts w:ascii="Arial Narrow" w:hAnsi="Arial Narrow"/>
          <w:b/>
          <w:bCs/>
          <w:i/>
          <w:sz w:val="24"/>
          <w:szCs w:val="24"/>
        </w:rPr>
      </w:pPr>
      <w:r w:rsidRPr="002554DC">
        <w:rPr>
          <w:rFonts w:ascii="Arial Narrow" w:hAnsi="Arial Narrow"/>
          <w:b/>
          <w:bCs/>
          <w:i/>
          <w:sz w:val="24"/>
          <w:szCs w:val="24"/>
        </w:rPr>
        <w:t>Zákonný zástupca dieťaťa je povinný:</w:t>
      </w:r>
      <w:r w:rsidR="008F176E" w:rsidRPr="002554DC">
        <w:rPr>
          <w:rFonts w:ascii="Arial Narrow" w:hAnsi="Arial Narrow"/>
          <w:b/>
          <w:bCs/>
          <w:i/>
          <w:sz w:val="24"/>
          <w:szCs w:val="24"/>
        </w:rPr>
        <w:tab/>
      </w:r>
    </w:p>
    <w:p w:rsidR="008F176E" w:rsidRPr="008F176E" w:rsidRDefault="008F176E" w:rsidP="008F176E">
      <w:pPr>
        <w:widowControl w:val="0"/>
        <w:numPr>
          <w:ilvl w:val="0"/>
          <w:numId w:val="10"/>
        </w:numPr>
        <w:suppressAutoHyphens/>
        <w:spacing w:after="0" w:line="240" w:lineRule="auto"/>
        <w:rPr>
          <w:rFonts w:ascii="Arial Narrow" w:hAnsi="Arial Narrow"/>
          <w:sz w:val="24"/>
          <w:szCs w:val="24"/>
        </w:rPr>
      </w:pPr>
      <w:r w:rsidRPr="008F176E">
        <w:rPr>
          <w:rFonts w:ascii="Arial Narrow" w:hAnsi="Arial Narrow"/>
          <w:sz w:val="24"/>
          <w:szCs w:val="24"/>
        </w:rPr>
        <w:t>vytvoriť pre dieťa podmienky na prípravu na výchovu a vzdelávanie v škole,</w:t>
      </w:r>
    </w:p>
    <w:p w:rsidR="00507E5C" w:rsidRDefault="00EA13D9" w:rsidP="00EA13D9">
      <w:pPr>
        <w:widowControl w:val="0"/>
        <w:numPr>
          <w:ilvl w:val="0"/>
          <w:numId w:val="10"/>
        </w:numPr>
        <w:suppressAutoHyphens/>
        <w:spacing w:after="0" w:line="240" w:lineRule="auto"/>
        <w:rPr>
          <w:rFonts w:ascii="Arial Narrow" w:hAnsi="Arial Narrow"/>
          <w:sz w:val="24"/>
          <w:szCs w:val="24"/>
        </w:rPr>
      </w:pPr>
      <w:r w:rsidRPr="008051F3">
        <w:rPr>
          <w:rFonts w:ascii="Arial Narrow" w:hAnsi="Arial Narrow"/>
          <w:sz w:val="24"/>
          <w:szCs w:val="24"/>
        </w:rPr>
        <w:t>dodržiavať podmienky výchovno-vzdelávacej činnosti svojho di</w:t>
      </w:r>
      <w:r w:rsidR="00507E5C">
        <w:rPr>
          <w:rFonts w:ascii="Arial Narrow" w:hAnsi="Arial Narrow"/>
          <w:sz w:val="24"/>
          <w:szCs w:val="24"/>
        </w:rPr>
        <w:t>eťaťa určené školským poriadkom</w:t>
      </w:r>
    </w:p>
    <w:p w:rsidR="00EA13D9" w:rsidRPr="008051F3" w:rsidRDefault="00507E5C" w:rsidP="00EA13D9">
      <w:pPr>
        <w:widowControl w:val="0"/>
        <w:numPr>
          <w:ilvl w:val="0"/>
          <w:numId w:val="10"/>
        </w:numPr>
        <w:suppressAutoHyphens/>
        <w:spacing w:after="0" w:line="240" w:lineRule="auto"/>
        <w:rPr>
          <w:rFonts w:ascii="Arial Narrow" w:hAnsi="Arial Narrow"/>
          <w:sz w:val="24"/>
          <w:szCs w:val="24"/>
        </w:rPr>
      </w:pPr>
      <w:r w:rsidRPr="008051F3">
        <w:rPr>
          <w:rFonts w:ascii="Arial Narrow" w:hAnsi="Arial Narrow"/>
          <w:sz w:val="24"/>
          <w:szCs w:val="24"/>
        </w:rPr>
        <w:t xml:space="preserve"> </w:t>
      </w:r>
      <w:r w:rsidR="00EA13D9" w:rsidRPr="008051F3">
        <w:rPr>
          <w:rFonts w:ascii="Arial Narrow" w:hAnsi="Arial Narrow"/>
          <w:sz w:val="24"/>
          <w:szCs w:val="24"/>
        </w:rPr>
        <w:t>dbať na sociálne a kultúrne zázemie dieťaťa a rešpektovať jeho špeciál</w:t>
      </w:r>
      <w:r>
        <w:rPr>
          <w:rFonts w:ascii="Arial Narrow" w:hAnsi="Arial Narrow"/>
          <w:sz w:val="24"/>
          <w:szCs w:val="24"/>
        </w:rPr>
        <w:t>ne výchovno-vzdelávacie potreby</w:t>
      </w:r>
    </w:p>
    <w:p w:rsidR="00EA13D9" w:rsidRDefault="00EA13D9" w:rsidP="00EA13D9">
      <w:pPr>
        <w:widowControl w:val="0"/>
        <w:numPr>
          <w:ilvl w:val="0"/>
          <w:numId w:val="10"/>
        </w:numPr>
        <w:suppressAutoHyphens/>
        <w:spacing w:after="0" w:line="240" w:lineRule="auto"/>
        <w:rPr>
          <w:rFonts w:ascii="Arial Narrow" w:hAnsi="Arial Narrow"/>
          <w:sz w:val="24"/>
          <w:szCs w:val="24"/>
        </w:rPr>
      </w:pPr>
      <w:r w:rsidRPr="008051F3">
        <w:rPr>
          <w:rFonts w:ascii="Arial Narrow" w:hAnsi="Arial Narrow"/>
          <w:sz w:val="24"/>
          <w:szCs w:val="24"/>
        </w:rPr>
        <w:t>informovať materskú školu o zmene zdravotnej spôsobilosti jeho dieťaťa, jeho zdravotných problémoch alebo iných závažných skutočnostiach, ktoré by mohli mať vplyv n</w:t>
      </w:r>
      <w:r w:rsidR="00507E5C">
        <w:rPr>
          <w:rFonts w:ascii="Arial Narrow" w:hAnsi="Arial Narrow"/>
          <w:sz w:val="24"/>
          <w:szCs w:val="24"/>
        </w:rPr>
        <w:t>a priebeh výchovy a vzdelávania</w:t>
      </w:r>
    </w:p>
    <w:p w:rsidR="008F176E" w:rsidRDefault="008F176E" w:rsidP="008F176E">
      <w:pPr>
        <w:widowControl w:val="0"/>
        <w:numPr>
          <w:ilvl w:val="0"/>
          <w:numId w:val="10"/>
        </w:numPr>
        <w:suppressAutoHyphens/>
        <w:spacing w:after="0" w:line="240" w:lineRule="auto"/>
        <w:rPr>
          <w:rFonts w:ascii="Arial Narrow" w:hAnsi="Arial Narrow"/>
          <w:sz w:val="24"/>
          <w:szCs w:val="24"/>
        </w:rPr>
      </w:pPr>
      <w:r w:rsidRPr="008F176E">
        <w:rPr>
          <w:rFonts w:ascii="Arial Narrow" w:hAnsi="Arial Narrow"/>
          <w:sz w:val="24"/>
          <w:szCs w:val="24"/>
        </w:rPr>
        <w:t>s dieťaťom absolvovať diagnostické vyšetrenie, ak sa špeciálne výchovno-vzdelávacie potreby dieťaťa prejavia po jeho prijatí do materskej školy a je potrebné zmeniť formu vzdelávania dieťaťa</w:t>
      </w:r>
    </w:p>
    <w:p w:rsidR="00273018" w:rsidRDefault="00273018" w:rsidP="008F176E">
      <w:pPr>
        <w:widowControl w:val="0"/>
        <w:numPr>
          <w:ilvl w:val="0"/>
          <w:numId w:val="10"/>
        </w:numPr>
        <w:suppressAutoHyphens/>
        <w:spacing w:after="0" w:line="240" w:lineRule="auto"/>
        <w:rPr>
          <w:rFonts w:ascii="Arial Narrow" w:hAnsi="Arial Narrow"/>
          <w:sz w:val="24"/>
          <w:szCs w:val="24"/>
        </w:rPr>
      </w:pPr>
      <w:r>
        <w:rPr>
          <w:rFonts w:ascii="Arial Narrow" w:hAnsi="Arial Narrow"/>
          <w:sz w:val="24"/>
          <w:szCs w:val="24"/>
        </w:rPr>
        <w:t>rešpektovať, že v čase od odovzdania dieťaťa službukonajúcej učiteľke až po prevzatie dieťaťa zákonným zástupcom (alebo ním splnomocnenou osobou) sa komunikácia s dieťaťom uskutočňuje len prostredníctvom príslušnej učiteľky alebo riaditeľa.</w:t>
      </w:r>
    </w:p>
    <w:p w:rsidR="00273018" w:rsidRDefault="00507E5C" w:rsidP="008F176E">
      <w:pPr>
        <w:widowControl w:val="0"/>
        <w:numPr>
          <w:ilvl w:val="0"/>
          <w:numId w:val="10"/>
        </w:numPr>
        <w:suppressAutoHyphens/>
        <w:spacing w:after="0" w:line="240" w:lineRule="auto"/>
        <w:rPr>
          <w:rFonts w:ascii="Arial Narrow" w:hAnsi="Arial Narrow"/>
          <w:sz w:val="24"/>
          <w:szCs w:val="24"/>
        </w:rPr>
      </w:pPr>
      <w:r>
        <w:rPr>
          <w:rFonts w:ascii="Arial Narrow" w:hAnsi="Arial Narrow"/>
          <w:sz w:val="24"/>
          <w:szCs w:val="24"/>
        </w:rPr>
        <w:t>r</w:t>
      </w:r>
      <w:r w:rsidR="00273018">
        <w:rPr>
          <w:rFonts w:ascii="Arial Narrow" w:hAnsi="Arial Narrow"/>
          <w:sz w:val="24"/>
          <w:szCs w:val="24"/>
        </w:rPr>
        <w:t>ešpektovať, že počas pobytu v materskej škole dieťa nesmie používať mobilné elektronické zariadenia, prostredníctvom ktorých dochádza k prenosu údajov tretím osobám bez súhlasu osôb, o ktorých sa údaje prenášajú ( pedagogických zamestnancoch, odborných zamestnancoch</w:t>
      </w:r>
      <w:r w:rsidR="00C72890">
        <w:rPr>
          <w:rFonts w:ascii="Arial Narrow" w:hAnsi="Arial Narrow"/>
          <w:sz w:val="24"/>
          <w:szCs w:val="24"/>
        </w:rPr>
        <w:t xml:space="preserve"> aj nepedagogických zamestnancoch materskej školy a detí prijatých do materskej školy)</w:t>
      </w:r>
    </w:p>
    <w:p w:rsidR="00C72890" w:rsidRDefault="00507E5C" w:rsidP="008F176E">
      <w:pPr>
        <w:widowControl w:val="0"/>
        <w:numPr>
          <w:ilvl w:val="0"/>
          <w:numId w:val="10"/>
        </w:numPr>
        <w:suppressAutoHyphens/>
        <w:spacing w:after="0" w:line="240" w:lineRule="auto"/>
        <w:rPr>
          <w:rFonts w:ascii="Arial Narrow" w:hAnsi="Arial Narrow"/>
          <w:sz w:val="24"/>
          <w:szCs w:val="24"/>
        </w:rPr>
      </w:pPr>
      <w:r>
        <w:rPr>
          <w:rFonts w:ascii="Arial Narrow" w:hAnsi="Arial Narrow"/>
          <w:sz w:val="24"/>
          <w:szCs w:val="24"/>
        </w:rPr>
        <w:t>v</w:t>
      </w:r>
      <w:r w:rsidR="00C72890">
        <w:rPr>
          <w:rFonts w:ascii="Arial Narrow" w:hAnsi="Arial Narrow"/>
          <w:sz w:val="24"/>
          <w:szCs w:val="24"/>
        </w:rPr>
        <w:t>šetky veci súvisiace s poskytovaním predprimárneho vzdelávania jeho dieťaťu riešiť interne, v materskej škole s učiteľkami, ktoré pracujú v triede, v ktorej je zaradené jeho dieťa a podľa potreby s riaditeľom.</w:t>
      </w:r>
    </w:p>
    <w:p w:rsidR="00C72890" w:rsidRDefault="00507E5C" w:rsidP="008F176E">
      <w:pPr>
        <w:widowControl w:val="0"/>
        <w:numPr>
          <w:ilvl w:val="0"/>
          <w:numId w:val="10"/>
        </w:numPr>
        <w:suppressAutoHyphens/>
        <w:spacing w:after="0" w:line="240" w:lineRule="auto"/>
        <w:rPr>
          <w:rFonts w:ascii="Arial Narrow" w:hAnsi="Arial Narrow"/>
          <w:sz w:val="24"/>
          <w:szCs w:val="24"/>
        </w:rPr>
      </w:pPr>
      <w:r>
        <w:rPr>
          <w:rFonts w:ascii="Arial Narrow" w:hAnsi="Arial Narrow"/>
          <w:sz w:val="24"/>
          <w:szCs w:val="24"/>
        </w:rPr>
        <w:t>z</w:t>
      </w:r>
      <w:r w:rsidR="00C72890">
        <w:rPr>
          <w:rFonts w:ascii="Arial Narrow" w:hAnsi="Arial Narrow"/>
          <w:sz w:val="24"/>
          <w:szCs w:val="24"/>
        </w:rPr>
        <w:t>držať sa znevažujúcich vyjadrení, statusov a komentárov na sociálnych sieťach týkajúcich sa pedagogickej činnosti materskej školy a ri</w:t>
      </w:r>
      <w:r>
        <w:rPr>
          <w:rFonts w:ascii="Arial Narrow" w:hAnsi="Arial Narrow"/>
          <w:sz w:val="24"/>
          <w:szCs w:val="24"/>
        </w:rPr>
        <w:t>adenia materskej š</w:t>
      </w:r>
      <w:r w:rsidR="00C72890">
        <w:rPr>
          <w:rFonts w:ascii="Arial Narrow" w:hAnsi="Arial Narrow"/>
          <w:sz w:val="24"/>
          <w:szCs w:val="24"/>
        </w:rPr>
        <w:t>koly.</w:t>
      </w:r>
    </w:p>
    <w:p w:rsidR="00984A9D" w:rsidRDefault="008F176E" w:rsidP="008F176E">
      <w:pPr>
        <w:widowControl w:val="0"/>
        <w:numPr>
          <w:ilvl w:val="0"/>
          <w:numId w:val="10"/>
        </w:numPr>
        <w:suppressAutoHyphens/>
        <w:spacing w:after="0" w:line="240" w:lineRule="auto"/>
        <w:rPr>
          <w:rFonts w:ascii="Arial Narrow" w:hAnsi="Arial Narrow"/>
          <w:sz w:val="24"/>
          <w:szCs w:val="24"/>
        </w:rPr>
      </w:pPr>
      <w:r w:rsidRPr="008F176E">
        <w:rPr>
          <w:rFonts w:ascii="Arial Narrow" w:hAnsi="Arial Narrow"/>
          <w:sz w:val="24"/>
          <w:szCs w:val="24"/>
        </w:rPr>
        <w:t>v určenom termíne zapísať svoje dieťa na plnenie povinnej školskej dochádzky v</w:t>
      </w:r>
      <w:r w:rsidR="00984A9D">
        <w:rPr>
          <w:rFonts w:ascii="Arial Narrow" w:hAnsi="Arial Narrow"/>
          <w:sz w:val="24"/>
          <w:szCs w:val="24"/>
        </w:rPr>
        <w:t> </w:t>
      </w:r>
      <w:r w:rsidRPr="008F176E">
        <w:rPr>
          <w:rFonts w:ascii="Arial Narrow" w:hAnsi="Arial Narrow"/>
          <w:sz w:val="24"/>
          <w:szCs w:val="24"/>
        </w:rPr>
        <w:t>školskom</w:t>
      </w:r>
    </w:p>
    <w:p w:rsidR="008F176E" w:rsidRDefault="00984A9D" w:rsidP="00984A9D">
      <w:pPr>
        <w:widowControl w:val="0"/>
        <w:suppressAutoHyphens/>
        <w:spacing w:after="0" w:line="240" w:lineRule="auto"/>
        <w:ind w:left="360"/>
        <w:rPr>
          <w:rFonts w:ascii="Arial Narrow" w:hAnsi="Arial Narrow"/>
          <w:sz w:val="24"/>
          <w:szCs w:val="24"/>
        </w:rPr>
      </w:pPr>
      <w:r>
        <w:rPr>
          <w:rFonts w:ascii="Arial Narrow" w:hAnsi="Arial Narrow"/>
          <w:sz w:val="24"/>
          <w:szCs w:val="24"/>
        </w:rPr>
        <w:t xml:space="preserve">     </w:t>
      </w:r>
      <w:r w:rsidR="008F176E" w:rsidRPr="008F176E">
        <w:rPr>
          <w:rFonts w:ascii="Arial Narrow" w:hAnsi="Arial Narrow"/>
          <w:sz w:val="24"/>
          <w:szCs w:val="24"/>
        </w:rPr>
        <w:t xml:space="preserve"> roku, keď jeho dieťa dovŕši do 31.8</w:t>
      </w:r>
      <w:r w:rsidR="00507E5C">
        <w:rPr>
          <w:rFonts w:ascii="Arial Narrow" w:hAnsi="Arial Narrow"/>
          <w:sz w:val="24"/>
          <w:szCs w:val="24"/>
        </w:rPr>
        <w:t>.</w:t>
      </w:r>
      <w:r w:rsidR="008F176E" w:rsidRPr="008F176E">
        <w:rPr>
          <w:rFonts w:ascii="Arial Narrow" w:hAnsi="Arial Narrow"/>
          <w:sz w:val="24"/>
          <w:szCs w:val="24"/>
        </w:rPr>
        <w:t xml:space="preserve"> vek 6 rokov,</w:t>
      </w:r>
    </w:p>
    <w:p w:rsidR="00D4752F" w:rsidRPr="00D4752F" w:rsidRDefault="00D4752F" w:rsidP="00D4752F">
      <w:pPr>
        <w:pStyle w:val="Odsekzoznamu"/>
        <w:widowControl w:val="0"/>
        <w:numPr>
          <w:ilvl w:val="0"/>
          <w:numId w:val="11"/>
        </w:numPr>
        <w:suppressAutoHyphens/>
        <w:spacing w:after="0" w:line="240" w:lineRule="auto"/>
        <w:rPr>
          <w:rFonts w:ascii="Arial Narrow" w:hAnsi="Arial Narrow"/>
          <w:sz w:val="24"/>
          <w:szCs w:val="24"/>
        </w:rPr>
      </w:pPr>
      <w:r>
        <w:rPr>
          <w:rFonts w:ascii="Arial Narrow" w:hAnsi="Arial Narrow"/>
          <w:sz w:val="24"/>
          <w:szCs w:val="24"/>
        </w:rPr>
        <w:t xml:space="preserve">oznámiť prerušenie dochádzky dieťaťa do MŠ zo zdravotných dôvodov, zanechanie vzdelávania, alebo prerušenie dochádzky do MŠ z dôvodu prestupu do inej MŠ, predčasné skončenie dochádzky do MŠ </w:t>
      </w:r>
    </w:p>
    <w:p w:rsidR="00984A9D" w:rsidRPr="00D4752F" w:rsidRDefault="00984A9D" w:rsidP="00D4752F">
      <w:pPr>
        <w:pStyle w:val="Odsekzoznamu"/>
        <w:widowControl w:val="0"/>
        <w:numPr>
          <w:ilvl w:val="0"/>
          <w:numId w:val="11"/>
        </w:numPr>
        <w:suppressAutoHyphens/>
        <w:spacing w:after="0" w:line="240" w:lineRule="auto"/>
        <w:rPr>
          <w:rFonts w:ascii="Arial Narrow" w:hAnsi="Arial Narrow"/>
          <w:sz w:val="24"/>
          <w:szCs w:val="24"/>
        </w:rPr>
      </w:pPr>
      <w:r>
        <w:rPr>
          <w:rFonts w:ascii="Arial Narrow" w:hAnsi="Arial Narrow"/>
          <w:sz w:val="24"/>
          <w:szCs w:val="24"/>
        </w:rPr>
        <w:t>oznámiť riaditeľovi MŠ skutočnosť o žiadostiach o prijatí na predprimárne vzdelávanie (ďalej len PPV), ak dal zákonný zástupca takéto žiadosti do viacerých MŠ</w:t>
      </w:r>
      <w:r w:rsidRPr="00D4752F">
        <w:rPr>
          <w:rFonts w:ascii="Arial Narrow" w:hAnsi="Arial Narrow"/>
          <w:sz w:val="24"/>
          <w:szCs w:val="24"/>
        </w:rPr>
        <w:t xml:space="preserve"> </w:t>
      </w:r>
    </w:p>
    <w:p w:rsidR="008F176E" w:rsidRDefault="008F176E" w:rsidP="008F176E">
      <w:pPr>
        <w:widowControl w:val="0"/>
        <w:numPr>
          <w:ilvl w:val="0"/>
          <w:numId w:val="10"/>
        </w:numPr>
        <w:suppressAutoHyphens/>
        <w:spacing w:after="0" w:line="240" w:lineRule="auto"/>
        <w:rPr>
          <w:rFonts w:ascii="Arial Narrow" w:hAnsi="Arial Narrow"/>
          <w:sz w:val="24"/>
          <w:szCs w:val="24"/>
        </w:rPr>
      </w:pPr>
      <w:r w:rsidRPr="008F176E">
        <w:rPr>
          <w:rFonts w:ascii="Arial Narrow" w:hAnsi="Arial Narrow"/>
          <w:sz w:val="24"/>
          <w:szCs w:val="24"/>
        </w:rPr>
        <w:t>v prípade, že jeho dieťa nedosiahlo školskú spôsobilosť a požaduje pokračovanie v povinnom predškolskom vzdelávaní, odovzdať do riaditeľkou školy stanoveného termínu potrebné dokumenty (spravidla do konca apríla)</w:t>
      </w:r>
    </w:p>
    <w:p w:rsidR="005C5CDA" w:rsidRPr="00507E5C" w:rsidRDefault="008F176E" w:rsidP="00507E5C">
      <w:pPr>
        <w:widowControl w:val="0"/>
        <w:numPr>
          <w:ilvl w:val="0"/>
          <w:numId w:val="10"/>
        </w:numPr>
        <w:suppressAutoHyphens/>
        <w:spacing w:after="0" w:line="240" w:lineRule="auto"/>
        <w:rPr>
          <w:rFonts w:ascii="Arial Narrow" w:hAnsi="Arial Narrow"/>
          <w:sz w:val="24"/>
          <w:szCs w:val="24"/>
        </w:rPr>
      </w:pPr>
      <w:r w:rsidRPr="008F176E">
        <w:rPr>
          <w:rFonts w:ascii="Arial Narrow" w:hAnsi="Arial Narrow"/>
          <w:sz w:val="24"/>
          <w:szCs w:val="24"/>
        </w:rPr>
        <w:t>vyzdvihnúť si svoje dieťa z materskej školy do času ukončenia prevádzky, pričom pre dieťa prichádza minimálne 10 minút pred ukončením prevádzky školy</w:t>
      </w:r>
      <w:r w:rsidR="00507E5C">
        <w:rPr>
          <w:rFonts w:ascii="Arial Narrow" w:hAnsi="Arial Narrow"/>
          <w:sz w:val="24"/>
          <w:szCs w:val="24"/>
        </w:rPr>
        <w:t>. V</w:t>
      </w:r>
      <w:r w:rsidR="005C5CDA" w:rsidRPr="00507E5C">
        <w:rPr>
          <w:rFonts w:ascii="Arial Narrow" w:hAnsi="Arial Narrow"/>
          <w:sz w:val="24"/>
          <w:szCs w:val="24"/>
        </w:rPr>
        <w:t xml:space="preserve"> prípade, že zákonný zástupca nevyzdvihne svoje dieťa z materskej školy do času ukončenia prevádzky školy, materská škola bude kontaktovať postupne všetky osoby, ktoré majú splnomocnenie na </w:t>
      </w:r>
      <w:r w:rsidR="005C5CDA" w:rsidRPr="00507E5C">
        <w:rPr>
          <w:rFonts w:ascii="Arial Narrow" w:hAnsi="Arial Narrow"/>
          <w:sz w:val="24"/>
          <w:szCs w:val="24"/>
        </w:rPr>
        <w:lastRenderedPageBreak/>
        <w:t>prevzatie dieťaťa, ak ani jedna z týchto osôb neprevezme dieťa, bude materská škola kontaktovať príslušné okresné riaditeľstvo policajného zboru, ktoré okrem výkonu svojich oprávnení disponuje aj kontaktom na príslušný orgán sociálnoprávnej ochrany detí a sociálnej kurately, ktorý je dosiahnuteľný aj mim</w:t>
      </w:r>
      <w:r w:rsidR="002554DC">
        <w:rPr>
          <w:rFonts w:ascii="Arial Narrow" w:hAnsi="Arial Narrow"/>
          <w:sz w:val="24"/>
          <w:szCs w:val="24"/>
        </w:rPr>
        <w:t>o služobného času zamestnancov. Z</w:t>
      </w:r>
      <w:r w:rsidR="005C5CDA" w:rsidRPr="00507E5C">
        <w:rPr>
          <w:rFonts w:ascii="Arial Narrow" w:hAnsi="Arial Narrow"/>
          <w:sz w:val="24"/>
          <w:szCs w:val="24"/>
        </w:rPr>
        <w:t>amestnanec nemá právo v takomto prípade vziať neprevzaté dieťa domov</w:t>
      </w:r>
    </w:p>
    <w:p w:rsidR="005C5CDA" w:rsidRPr="005C5CDA" w:rsidRDefault="005C5CDA" w:rsidP="002554DC">
      <w:pPr>
        <w:pStyle w:val="Odsekzoznamu"/>
        <w:numPr>
          <w:ilvl w:val="0"/>
          <w:numId w:val="10"/>
        </w:numPr>
        <w:spacing w:after="0"/>
        <w:rPr>
          <w:rFonts w:ascii="Arial Narrow" w:hAnsi="Arial Narrow"/>
          <w:sz w:val="24"/>
          <w:szCs w:val="24"/>
        </w:rPr>
      </w:pPr>
      <w:r w:rsidRPr="000D68A7">
        <w:rPr>
          <w:rFonts w:ascii="Arial Narrow" w:hAnsi="Arial Narrow"/>
          <w:sz w:val="24"/>
          <w:szCs w:val="24"/>
        </w:rPr>
        <w:t>v prípade, že má materská škola podozrenie, že zákonný zástupca opakovane preberá svoje dieťa pod vplyvom alkoholu, alebo iných omamných látok, alebo ak sa u dieťaťa prejavia zmeny, nasvedčujúce zanedbávaniu riadnej starostlivosti, bude materská škola po predchádzajúcom písomnom upozornení zákonného zástupcu, v rámci všeobecnej oznamovacej povinnosti vyplývajúcej z § 7 ods.1 zákona č. 305/2005 Z.z. o sociálnoprávnej ochrane detí a o sociálnej kuratele, informovať o tejto skutočnosti príslušný Úrad práce, sociálnych vecí a rodiny, oddelenie sociálnoprávnej och</w:t>
      </w:r>
      <w:r>
        <w:rPr>
          <w:rFonts w:ascii="Arial Narrow" w:hAnsi="Arial Narrow"/>
          <w:sz w:val="24"/>
          <w:szCs w:val="24"/>
        </w:rPr>
        <w:t>rany detí a sociálnej kurately,</w:t>
      </w:r>
    </w:p>
    <w:p w:rsidR="008F176E" w:rsidRDefault="008F176E" w:rsidP="002554DC">
      <w:pPr>
        <w:widowControl w:val="0"/>
        <w:numPr>
          <w:ilvl w:val="0"/>
          <w:numId w:val="10"/>
        </w:numPr>
        <w:suppressAutoHyphens/>
        <w:spacing w:after="0" w:line="240" w:lineRule="auto"/>
        <w:rPr>
          <w:rFonts w:ascii="Arial Narrow" w:hAnsi="Arial Narrow"/>
          <w:sz w:val="24"/>
          <w:szCs w:val="24"/>
        </w:rPr>
      </w:pPr>
      <w:r w:rsidRPr="008F176E">
        <w:rPr>
          <w:rFonts w:ascii="Arial Narrow" w:hAnsi="Arial Narrow"/>
          <w:sz w:val="24"/>
          <w:szCs w:val="24"/>
        </w:rPr>
        <w:t>v prípade, že zákonný zástupca opakovane mešká a svoje dieťa si vyzdvihuje po čase ukončenia prevádzky, môže po písomnom upozornení riaditeľkou materskej školy prísť k predčasnému ukončeniu dochádzky dieťaťa do materskej školy</w:t>
      </w:r>
    </w:p>
    <w:p w:rsidR="002C069C" w:rsidRPr="002C069C" w:rsidRDefault="008F176E" w:rsidP="002554DC">
      <w:pPr>
        <w:widowControl w:val="0"/>
        <w:numPr>
          <w:ilvl w:val="0"/>
          <w:numId w:val="10"/>
        </w:numPr>
        <w:suppressAutoHyphens/>
        <w:spacing w:after="0" w:line="240" w:lineRule="auto"/>
        <w:rPr>
          <w:rFonts w:ascii="Arial Narrow" w:hAnsi="Arial Narrow"/>
          <w:sz w:val="24"/>
          <w:szCs w:val="24"/>
        </w:rPr>
      </w:pPr>
      <w:r w:rsidRPr="008F176E">
        <w:rPr>
          <w:rFonts w:ascii="Arial Narrow" w:hAnsi="Arial Narrow"/>
          <w:sz w:val="24"/>
          <w:szCs w:val="24"/>
        </w:rPr>
        <w:t>v prípade vážnej situácie, ktorá mu bráni vyzdvihnúť dieťa z materskej školy do času ukončenia prevádzky školy, kontaktovať školu, informovať školu o spôsobe riešenia, prípadne si zabezpečiť a poveriť osobu, ktorá dieťa z materskej školy vyzdvihne včas,</w:t>
      </w:r>
      <w:r>
        <w:rPr>
          <w:rFonts w:ascii="Arial Narrow" w:hAnsi="Arial Narrow"/>
          <w:sz w:val="24"/>
          <w:szCs w:val="24"/>
        </w:rPr>
        <w:t>(osoba vyzdvihujúca dieťa z</w:t>
      </w:r>
      <w:r w:rsidR="002C069C">
        <w:rPr>
          <w:rFonts w:ascii="Arial Narrow" w:hAnsi="Arial Narrow"/>
          <w:sz w:val="24"/>
          <w:szCs w:val="24"/>
        </w:rPr>
        <w:t> </w:t>
      </w:r>
      <w:r>
        <w:rPr>
          <w:rFonts w:ascii="Arial Narrow" w:hAnsi="Arial Narrow"/>
          <w:sz w:val="24"/>
          <w:szCs w:val="24"/>
        </w:rPr>
        <w:t>MŠ</w:t>
      </w:r>
      <w:r w:rsidR="002C069C">
        <w:rPr>
          <w:rFonts w:ascii="Arial Narrow" w:hAnsi="Arial Narrow"/>
          <w:sz w:val="24"/>
          <w:szCs w:val="24"/>
        </w:rPr>
        <w:t>, ak to nie je zákonný zástupca dieťaťa, musí byť zapísaný v splnomocnení na vyzdvihovanie dieťaťa, ktoré je uložené v osobnom spise dieťaťa)</w:t>
      </w:r>
    </w:p>
    <w:p w:rsidR="00EA13D9" w:rsidRDefault="00EA13D9" w:rsidP="002554DC">
      <w:pPr>
        <w:widowControl w:val="0"/>
        <w:numPr>
          <w:ilvl w:val="0"/>
          <w:numId w:val="10"/>
        </w:numPr>
        <w:suppressAutoHyphens/>
        <w:spacing w:after="0" w:line="240" w:lineRule="auto"/>
        <w:rPr>
          <w:rFonts w:ascii="Arial Narrow" w:hAnsi="Arial Narrow"/>
          <w:sz w:val="24"/>
          <w:szCs w:val="24"/>
        </w:rPr>
      </w:pPr>
      <w:r w:rsidRPr="008051F3">
        <w:rPr>
          <w:rFonts w:ascii="Arial Narrow" w:hAnsi="Arial Narrow"/>
          <w:sz w:val="24"/>
          <w:szCs w:val="24"/>
        </w:rPr>
        <w:t>ak je neprítomnosť dieťaťa v materskej škole dlhšia ako 30 po sebe nasledujúcich dní, je zákonný zástupca povinný riaditeľke oznámiť dôvod neprítomnosti písomne a pri opätovnom nástupe predložiť vyhlásenie o bezinfekčnosti pro</w:t>
      </w:r>
      <w:r w:rsidR="002C069C">
        <w:rPr>
          <w:rFonts w:ascii="Arial Narrow" w:hAnsi="Arial Narrow"/>
          <w:sz w:val="24"/>
          <w:szCs w:val="24"/>
        </w:rPr>
        <w:t>s</w:t>
      </w:r>
      <w:r w:rsidR="002554DC">
        <w:rPr>
          <w:rFonts w:ascii="Arial Narrow" w:hAnsi="Arial Narrow"/>
          <w:sz w:val="24"/>
          <w:szCs w:val="24"/>
        </w:rPr>
        <w:t>tredia</w:t>
      </w:r>
    </w:p>
    <w:p w:rsidR="002C069C" w:rsidRDefault="002C069C" w:rsidP="002554DC">
      <w:pPr>
        <w:widowControl w:val="0"/>
        <w:numPr>
          <w:ilvl w:val="0"/>
          <w:numId w:val="10"/>
        </w:numPr>
        <w:suppressAutoHyphens/>
        <w:spacing w:after="0" w:line="240" w:lineRule="auto"/>
        <w:rPr>
          <w:rFonts w:ascii="Arial Narrow" w:hAnsi="Arial Narrow"/>
          <w:sz w:val="24"/>
          <w:szCs w:val="24"/>
        </w:rPr>
      </w:pPr>
      <w:r>
        <w:rPr>
          <w:rFonts w:ascii="Arial Narrow" w:hAnsi="Arial Narrow"/>
          <w:sz w:val="24"/>
          <w:szCs w:val="24"/>
        </w:rPr>
        <w:t>ak vie rodič o skutočnosti, že dieťa nebude navštevovať MŠ zo zdravotných dôvodov viac ako 30 dní, je povinný tuto skutočnosť oznámiť riaditeľke MŠ</w:t>
      </w:r>
    </w:p>
    <w:p w:rsidR="002C069C" w:rsidRPr="002C069C" w:rsidRDefault="002C069C" w:rsidP="002554DC">
      <w:pPr>
        <w:widowControl w:val="0"/>
        <w:numPr>
          <w:ilvl w:val="0"/>
          <w:numId w:val="10"/>
        </w:numPr>
        <w:suppressAutoHyphens/>
        <w:spacing w:after="0" w:line="240" w:lineRule="auto"/>
        <w:rPr>
          <w:rFonts w:ascii="Arial Narrow" w:hAnsi="Arial Narrow"/>
          <w:sz w:val="24"/>
          <w:szCs w:val="24"/>
        </w:rPr>
      </w:pPr>
      <w:r w:rsidRPr="002C069C">
        <w:rPr>
          <w:rFonts w:ascii="Arial Narrow" w:hAnsi="Arial Narrow"/>
          <w:sz w:val="24"/>
          <w:szCs w:val="24"/>
        </w:rPr>
        <w:t>nahradiť škodu</w:t>
      </w:r>
      <w:r w:rsidR="002554DC">
        <w:rPr>
          <w:rFonts w:ascii="Arial Narrow" w:hAnsi="Arial Narrow"/>
          <w:sz w:val="24"/>
          <w:szCs w:val="24"/>
        </w:rPr>
        <w:t>, ktorú dieťa úmyselne zavinilo</w:t>
      </w:r>
    </w:p>
    <w:p w:rsidR="00EA13D9" w:rsidRPr="008051F3" w:rsidRDefault="00EA13D9" w:rsidP="002554DC">
      <w:pPr>
        <w:widowControl w:val="0"/>
        <w:numPr>
          <w:ilvl w:val="0"/>
          <w:numId w:val="10"/>
        </w:numPr>
        <w:suppressAutoHyphens/>
        <w:spacing w:after="0" w:line="240" w:lineRule="auto"/>
        <w:rPr>
          <w:rFonts w:ascii="Arial Narrow" w:hAnsi="Arial Narrow"/>
          <w:sz w:val="24"/>
          <w:szCs w:val="24"/>
        </w:rPr>
      </w:pPr>
      <w:r w:rsidRPr="008051F3">
        <w:rPr>
          <w:rFonts w:ascii="Arial Narrow" w:hAnsi="Arial Narrow"/>
          <w:sz w:val="24"/>
          <w:szCs w:val="24"/>
        </w:rPr>
        <w:t xml:space="preserve">pravidelne </w:t>
      </w:r>
      <w:r w:rsidR="002C069C">
        <w:rPr>
          <w:rFonts w:ascii="Arial Narrow" w:hAnsi="Arial Narrow"/>
          <w:sz w:val="24"/>
          <w:szCs w:val="24"/>
        </w:rPr>
        <w:t xml:space="preserve">v stanovených termínoch </w:t>
      </w:r>
      <w:r w:rsidRPr="008051F3">
        <w:rPr>
          <w:rFonts w:ascii="Arial Narrow" w:hAnsi="Arial Narrow"/>
          <w:sz w:val="24"/>
          <w:szCs w:val="24"/>
        </w:rPr>
        <w:t>uhrádzať príspevky v zmysle Všeobecne záväzného nariadenia o určení príspevkov od zákonných zástupcov detí na čiastočnú úhradu výdavkov v materských školách v súlade s § 28 ods. 4 zákona č. 245/2008 Z. z. o výchove a vzdelávaní / školského zákona/ a o zmene a doplnení niektorých zákonov a v súlade so Všeobecne záväzným nariadením obce Letničie o povinnom príspevku na pobyt dieťaťa v materskej škole. Počas prerušenia prevádzky v čase prázdnin uhradiť len alikvótnu časť školného / za pobyt dieťaťa v materskej škole zriadenej obcou Letničie</w:t>
      </w:r>
    </w:p>
    <w:p w:rsidR="00EA13D9" w:rsidRPr="008051F3" w:rsidRDefault="00EA13D9" w:rsidP="002554DC">
      <w:pPr>
        <w:widowControl w:val="0"/>
        <w:numPr>
          <w:ilvl w:val="0"/>
          <w:numId w:val="10"/>
        </w:numPr>
        <w:suppressAutoHyphens/>
        <w:spacing w:after="0" w:line="240" w:lineRule="auto"/>
        <w:rPr>
          <w:rFonts w:ascii="Arial Narrow" w:hAnsi="Arial Narrow"/>
          <w:sz w:val="24"/>
          <w:szCs w:val="24"/>
        </w:rPr>
      </w:pPr>
      <w:r w:rsidRPr="008051F3">
        <w:rPr>
          <w:rFonts w:ascii="Arial Narrow" w:hAnsi="Arial Narrow"/>
          <w:sz w:val="24"/>
          <w:szCs w:val="24"/>
        </w:rPr>
        <w:t>ak neprítomnosť dieťaťa z dô</w:t>
      </w:r>
      <w:r w:rsidR="00984A9D">
        <w:rPr>
          <w:rFonts w:ascii="Arial Narrow" w:hAnsi="Arial Narrow"/>
          <w:sz w:val="24"/>
          <w:szCs w:val="24"/>
        </w:rPr>
        <w:t>vodu ochorenia trvá dlhšie ako 7</w:t>
      </w:r>
      <w:r w:rsidR="002554DC">
        <w:rPr>
          <w:rFonts w:ascii="Arial Narrow" w:hAnsi="Arial Narrow"/>
          <w:sz w:val="24"/>
          <w:szCs w:val="24"/>
        </w:rPr>
        <w:t xml:space="preserve"> po sebe nasledujúcich dní,</w:t>
      </w:r>
      <w:r w:rsidRPr="008051F3">
        <w:rPr>
          <w:rFonts w:ascii="Arial Narrow" w:hAnsi="Arial Narrow"/>
          <w:sz w:val="24"/>
          <w:szCs w:val="24"/>
        </w:rPr>
        <w:t xml:space="preserve"> </w:t>
      </w:r>
      <w:r w:rsidR="00984A9D">
        <w:rPr>
          <w:rFonts w:ascii="Arial Narrow" w:hAnsi="Arial Narrow"/>
          <w:sz w:val="24"/>
          <w:szCs w:val="24"/>
        </w:rPr>
        <w:t>vyžaduje sa ospravedlnen</w:t>
      </w:r>
      <w:r w:rsidR="002554DC">
        <w:rPr>
          <w:rFonts w:ascii="Arial Narrow" w:hAnsi="Arial Narrow"/>
          <w:sz w:val="24"/>
          <w:szCs w:val="24"/>
        </w:rPr>
        <w:t>ie od lekára, ak ide o dieťa, ktorého je plnenie predprimárneho vzdelávania povinné (ďalej len PPV)</w:t>
      </w:r>
      <w:r w:rsidR="00984A9D">
        <w:rPr>
          <w:rFonts w:ascii="Arial Narrow" w:hAnsi="Arial Narrow"/>
          <w:sz w:val="24"/>
          <w:szCs w:val="24"/>
        </w:rPr>
        <w:t>. Ak dieťa nie</w:t>
      </w:r>
      <w:r w:rsidR="002554DC">
        <w:rPr>
          <w:rFonts w:ascii="Arial Narrow" w:hAnsi="Arial Narrow"/>
          <w:sz w:val="24"/>
          <w:szCs w:val="24"/>
        </w:rPr>
        <w:t xml:space="preserve"> </w:t>
      </w:r>
      <w:r w:rsidR="00984A9D">
        <w:rPr>
          <w:rFonts w:ascii="Arial Narrow" w:hAnsi="Arial Narrow"/>
          <w:sz w:val="24"/>
          <w:szCs w:val="24"/>
        </w:rPr>
        <w:t>je PPV o</w:t>
      </w:r>
      <w:r w:rsidRPr="008051F3">
        <w:rPr>
          <w:rFonts w:ascii="Arial Narrow" w:hAnsi="Arial Narrow"/>
          <w:sz w:val="24"/>
          <w:szCs w:val="24"/>
        </w:rPr>
        <w:t xml:space="preserve">spravedlní rodič  svoje dieťa učiteľke </w:t>
      </w:r>
      <w:r w:rsidR="00984A9D">
        <w:rPr>
          <w:rFonts w:ascii="Arial Narrow" w:hAnsi="Arial Narrow"/>
          <w:sz w:val="24"/>
          <w:szCs w:val="24"/>
        </w:rPr>
        <w:t>ústne alebo telefonicky. Pri neprítomnosti dlhšej ako 7</w:t>
      </w:r>
      <w:r w:rsidRPr="008051F3">
        <w:rPr>
          <w:rFonts w:ascii="Arial Narrow" w:hAnsi="Arial Narrow"/>
          <w:sz w:val="24"/>
          <w:szCs w:val="24"/>
        </w:rPr>
        <w:t xml:space="preserve"> dní sa dieťa do kolektívu môže prijať len po predložení písomného potvrdenia  rodiča o tom, že neprejavuje príznaky prenosného ochorenia a tiež, že mu nebolo nariadené karanténne opatrenie. Potvrdenie o bezinfekčnos</w:t>
      </w:r>
      <w:r w:rsidR="002554DC">
        <w:rPr>
          <w:rFonts w:ascii="Arial Narrow" w:hAnsi="Arial Narrow"/>
          <w:sz w:val="24"/>
          <w:szCs w:val="24"/>
        </w:rPr>
        <w:t>ti nesmie byť staršie ako 1 deň.</w:t>
      </w:r>
      <w:r w:rsidRPr="008051F3">
        <w:rPr>
          <w:rFonts w:ascii="Arial Narrow" w:hAnsi="Arial Narrow"/>
          <w:sz w:val="24"/>
          <w:szCs w:val="24"/>
        </w:rPr>
        <w:t xml:space="preserve"> </w:t>
      </w:r>
      <w:r w:rsidR="002554DC">
        <w:rPr>
          <w:rFonts w:ascii="Arial Narrow" w:hAnsi="Arial Narrow"/>
          <w:sz w:val="24"/>
          <w:szCs w:val="24"/>
        </w:rPr>
        <w:t>R</w:t>
      </w:r>
      <w:r w:rsidRPr="008051F3">
        <w:rPr>
          <w:rFonts w:ascii="Arial Narrow" w:hAnsi="Arial Narrow"/>
          <w:sz w:val="24"/>
          <w:szCs w:val="24"/>
        </w:rPr>
        <w:t xml:space="preserve">odič si ho vyzdvihne na príslušnom mieste </w:t>
      </w:r>
      <w:r w:rsidR="002554DC">
        <w:rPr>
          <w:rFonts w:ascii="Arial Narrow" w:hAnsi="Arial Narrow"/>
          <w:sz w:val="24"/>
          <w:szCs w:val="24"/>
        </w:rPr>
        <w:t>(u pedagogického zamestnanca)</w:t>
      </w:r>
      <w:r w:rsidRPr="008051F3">
        <w:rPr>
          <w:rFonts w:ascii="Arial Narrow" w:hAnsi="Arial Narrow"/>
          <w:sz w:val="24"/>
          <w:szCs w:val="24"/>
        </w:rPr>
        <w:t xml:space="preserve"> . / § 24 ods. 6 a 8 zákona č. 355/2007 Z. z. /Rodič predkladá potvrdenie od lekára, že dieťa môže navštevovať MŠ a je zdravé.Za dôvod ospravedlniteľnej neprítomnosti dieťaťa sa uznáva najmä choroba, lekárom nariadený zákaz dochádzky do školy, poveternostné podmienky, náhle prerušenie premávky hromadných dopravných prostriedkov, mimoriadne udalosti v rodine, alebo účasť dieťaťa na súťažiach.</w:t>
      </w:r>
    </w:p>
    <w:p w:rsidR="00EA13D9" w:rsidRDefault="00EA13D9" w:rsidP="00EA13D9">
      <w:pPr>
        <w:rPr>
          <w:rFonts w:ascii="Arial Narrow" w:hAnsi="Arial Narrow"/>
          <w:sz w:val="24"/>
          <w:szCs w:val="24"/>
        </w:rPr>
      </w:pPr>
    </w:p>
    <w:p w:rsidR="002554DC" w:rsidRDefault="00C20BC2" w:rsidP="00C20BC2">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 xml:space="preserve">   </w:t>
      </w:r>
    </w:p>
    <w:p w:rsidR="002554DC" w:rsidRDefault="002554DC" w:rsidP="00C20BC2">
      <w:pPr>
        <w:autoSpaceDE w:val="0"/>
        <w:autoSpaceDN w:val="0"/>
        <w:adjustRightInd w:val="0"/>
        <w:spacing w:after="0" w:line="240" w:lineRule="auto"/>
        <w:jc w:val="both"/>
        <w:rPr>
          <w:rFonts w:ascii="Arial" w:hAnsi="Arial" w:cs="Arial"/>
          <w:b/>
          <w:bCs/>
          <w:sz w:val="24"/>
          <w:szCs w:val="24"/>
        </w:rPr>
      </w:pPr>
    </w:p>
    <w:p w:rsidR="002554DC" w:rsidRDefault="00C20BC2" w:rsidP="00C20BC2">
      <w:pPr>
        <w:autoSpaceDE w:val="0"/>
        <w:autoSpaceDN w:val="0"/>
        <w:adjustRightInd w:val="0"/>
        <w:spacing w:after="0" w:line="240" w:lineRule="auto"/>
        <w:jc w:val="both"/>
        <w:rPr>
          <w:rFonts w:ascii="Arial" w:hAnsi="Arial" w:cs="Arial"/>
          <w:b/>
          <w:bCs/>
          <w:sz w:val="24"/>
          <w:szCs w:val="24"/>
        </w:rPr>
      </w:pPr>
      <w:r>
        <w:rPr>
          <w:rFonts w:ascii="Arial" w:hAnsi="Arial" w:cs="Arial"/>
          <w:b/>
          <w:bCs/>
          <w:sz w:val="24"/>
          <w:szCs w:val="24"/>
        </w:rPr>
        <w:t xml:space="preserve"> </w:t>
      </w:r>
    </w:p>
    <w:p w:rsidR="00124DFE" w:rsidRPr="00124DFE" w:rsidRDefault="00C20BC2" w:rsidP="00124DFE">
      <w:pPr>
        <w:autoSpaceDE w:val="0"/>
        <w:autoSpaceDN w:val="0"/>
        <w:adjustRightInd w:val="0"/>
        <w:spacing w:after="0" w:line="240" w:lineRule="auto"/>
        <w:jc w:val="both"/>
        <w:rPr>
          <w:rFonts w:ascii="Arial Narrow" w:hAnsi="Arial Narrow" w:cs="Arial,Bold"/>
          <w:b/>
          <w:bCs/>
          <w:i/>
          <w:sz w:val="24"/>
          <w:szCs w:val="24"/>
        </w:rPr>
      </w:pPr>
      <w:r w:rsidRPr="00124DFE">
        <w:rPr>
          <w:rFonts w:ascii="Arial Narrow" w:hAnsi="Arial Narrow" w:cs="Arial"/>
          <w:b/>
          <w:bCs/>
          <w:i/>
          <w:sz w:val="24"/>
          <w:szCs w:val="24"/>
        </w:rPr>
        <w:lastRenderedPageBreak/>
        <w:t>Rodi</w:t>
      </w:r>
      <w:r w:rsidRPr="00124DFE">
        <w:rPr>
          <w:rFonts w:ascii="Arial Narrow" w:hAnsi="Arial Narrow" w:cs="Arial,Bold"/>
          <w:b/>
          <w:bCs/>
          <w:i/>
          <w:sz w:val="24"/>
          <w:szCs w:val="24"/>
        </w:rPr>
        <w:t xml:space="preserve">č – </w:t>
      </w:r>
      <w:r w:rsidRPr="00124DFE">
        <w:rPr>
          <w:rFonts w:ascii="Arial Narrow" w:hAnsi="Arial Narrow" w:cs="Arial"/>
          <w:b/>
          <w:bCs/>
          <w:i/>
          <w:sz w:val="24"/>
          <w:szCs w:val="24"/>
        </w:rPr>
        <w:t>pe</w:t>
      </w:r>
      <w:r w:rsidRPr="00124DFE">
        <w:rPr>
          <w:rFonts w:ascii="Arial Narrow" w:hAnsi="Arial Narrow" w:cs="Arial,Bold"/>
          <w:b/>
          <w:bCs/>
          <w:i/>
          <w:sz w:val="24"/>
          <w:szCs w:val="24"/>
        </w:rPr>
        <w:t>dagóg</w:t>
      </w:r>
    </w:p>
    <w:p w:rsidR="00C20BC2" w:rsidRPr="00821780" w:rsidRDefault="00C20BC2" w:rsidP="00124DFE">
      <w:pPr>
        <w:autoSpaceDE w:val="0"/>
        <w:autoSpaceDN w:val="0"/>
        <w:adjustRightInd w:val="0"/>
        <w:spacing w:after="0" w:line="240" w:lineRule="auto"/>
        <w:jc w:val="both"/>
        <w:rPr>
          <w:rFonts w:ascii="Arial" w:hAnsi="Arial" w:cs="Arial"/>
          <w:sz w:val="24"/>
          <w:szCs w:val="24"/>
        </w:rPr>
      </w:pPr>
      <w:r w:rsidRPr="00821780">
        <w:rPr>
          <w:rFonts w:ascii="Symbol" w:hAnsi="Symbol" w:cs="Symbol"/>
          <w:sz w:val="24"/>
          <w:szCs w:val="24"/>
        </w:rPr>
        <w:t></w:t>
      </w:r>
      <w:r>
        <w:rPr>
          <w:rFonts w:ascii="Symbol" w:hAnsi="Symbol" w:cs="Symbol"/>
          <w:sz w:val="24"/>
          <w:szCs w:val="24"/>
        </w:rPr>
        <w:t></w:t>
      </w:r>
      <w:r w:rsidRPr="00821780">
        <w:rPr>
          <w:rFonts w:ascii="Symbol" w:hAnsi="Symbol" w:cs="Symbol"/>
          <w:sz w:val="24"/>
          <w:szCs w:val="24"/>
        </w:rPr>
        <w:t></w:t>
      </w:r>
      <w:r w:rsidRPr="00124DFE">
        <w:rPr>
          <w:rFonts w:ascii="Arial Narrow" w:hAnsi="Arial Narrow" w:cs="Arial"/>
          <w:sz w:val="24"/>
          <w:szCs w:val="24"/>
        </w:rPr>
        <w:t>spolupráca pedagóga s rodičom v oblasti informácií, poradenstva</w:t>
      </w:r>
    </w:p>
    <w:p w:rsidR="00C20BC2" w:rsidRPr="00124DFE" w:rsidRDefault="00C20BC2" w:rsidP="00124DFE">
      <w:pPr>
        <w:autoSpaceDE w:val="0"/>
        <w:autoSpaceDN w:val="0"/>
        <w:adjustRightInd w:val="0"/>
        <w:spacing w:after="0" w:line="240" w:lineRule="auto"/>
        <w:jc w:val="both"/>
        <w:rPr>
          <w:rFonts w:ascii="Arial Narrow" w:hAnsi="Arial Narrow" w:cs="Arial"/>
          <w:sz w:val="24"/>
          <w:szCs w:val="24"/>
        </w:rPr>
      </w:pPr>
      <w:r w:rsidRPr="00821780">
        <w:rPr>
          <w:rFonts w:ascii="Symbol" w:hAnsi="Symbol" w:cs="Symbol"/>
          <w:sz w:val="24"/>
          <w:szCs w:val="24"/>
        </w:rPr>
        <w:t></w:t>
      </w:r>
      <w:r>
        <w:rPr>
          <w:rFonts w:ascii="Symbol" w:hAnsi="Symbol" w:cs="Symbol"/>
          <w:sz w:val="24"/>
          <w:szCs w:val="24"/>
        </w:rPr>
        <w:t></w:t>
      </w:r>
      <w:r w:rsidRPr="00821780">
        <w:rPr>
          <w:rFonts w:ascii="Symbol" w:hAnsi="Symbol" w:cs="Symbol"/>
          <w:sz w:val="24"/>
          <w:szCs w:val="24"/>
        </w:rPr>
        <w:t></w:t>
      </w:r>
      <w:r w:rsidRPr="00124DFE">
        <w:rPr>
          <w:rFonts w:ascii="Arial Narrow" w:hAnsi="Arial Narrow" w:cs="Arial"/>
          <w:sz w:val="24"/>
          <w:szCs w:val="24"/>
        </w:rPr>
        <w:t>poskytovať pravdivé a objektívne informácie pedagogickými zamestnancami o</w:t>
      </w:r>
    </w:p>
    <w:p w:rsidR="00C20BC2" w:rsidRPr="00124DFE" w:rsidRDefault="00C20BC2" w:rsidP="00124DFE">
      <w:pPr>
        <w:autoSpaceDE w:val="0"/>
        <w:autoSpaceDN w:val="0"/>
        <w:adjustRightInd w:val="0"/>
        <w:spacing w:after="0" w:line="240" w:lineRule="auto"/>
        <w:jc w:val="both"/>
        <w:rPr>
          <w:rFonts w:ascii="Arial Narrow" w:hAnsi="Arial Narrow" w:cs="Arial"/>
          <w:sz w:val="24"/>
          <w:szCs w:val="24"/>
        </w:rPr>
      </w:pPr>
      <w:r w:rsidRPr="00124DFE">
        <w:rPr>
          <w:rFonts w:ascii="Arial Narrow" w:hAnsi="Arial Narrow" w:cs="Arial"/>
          <w:sz w:val="24"/>
          <w:szCs w:val="24"/>
        </w:rPr>
        <w:t xml:space="preserve">    správaní, konaní dieťaťa s rešpektovaním pedagogického taktu,</w:t>
      </w:r>
    </w:p>
    <w:p w:rsidR="00C20BC2" w:rsidRPr="00124DFE" w:rsidRDefault="00C20BC2" w:rsidP="00124DFE">
      <w:pPr>
        <w:autoSpaceDE w:val="0"/>
        <w:autoSpaceDN w:val="0"/>
        <w:adjustRightInd w:val="0"/>
        <w:spacing w:after="0" w:line="240" w:lineRule="auto"/>
        <w:jc w:val="both"/>
        <w:rPr>
          <w:rFonts w:ascii="Arial Narrow" w:hAnsi="Arial Narrow" w:cs="Arial"/>
          <w:sz w:val="24"/>
          <w:szCs w:val="24"/>
        </w:rPr>
      </w:pPr>
      <w:r w:rsidRPr="00821780">
        <w:rPr>
          <w:rFonts w:ascii="Symbol" w:hAnsi="Symbol" w:cs="Symbol"/>
          <w:sz w:val="24"/>
          <w:szCs w:val="24"/>
        </w:rPr>
        <w:t></w:t>
      </w:r>
      <w:r w:rsidRPr="00821780">
        <w:rPr>
          <w:rFonts w:ascii="Symbol" w:hAnsi="Symbol" w:cs="Symbol"/>
          <w:sz w:val="24"/>
          <w:szCs w:val="24"/>
        </w:rPr>
        <w:t></w:t>
      </w:r>
      <w:r>
        <w:rPr>
          <w:rFonts w:ascii="Symbol" w:hAnsi="Symbol" w:cs="Symbol"/>
          <w:sz w:val="24"/>
          <w:szCs w:val="24"/>
        </w:rPr>
        <w:t></w:t>
      </w:r>
      <w:r w:rsidRPr="00124DFE">
        <w:rPr>
          <w:rFonts w:ascii="Arial Narrow" w:hAnsi="Arial Narrow" w:cs="Arial"/>
          <w:sz w:val="24"/>
          <w:szCs w:val="24"/>
        </w:rPr>
        <w:t>venovať sa osvetovej činnosti pre rodičov vo forme oznamov, letákov,</w:t>
      </w:r>
    </w:p>
    <w:p w:rsidR="00C20BC2" w:rsidRPr="00821780" w:rsidRDefault="00C20BC2" w:rsidP="00124DFE">
      <w:pPr>
        <w:autoSpaceDE w:val="0"/>
        <w:autoSpaceDN w:val="0"/>
        <w:adjustRightInd w:val="0"/>
        <w:spacing w:after="0" w:line="240" w:lineRule="auto"/>
        <w:jc w:val="both"/>
        <w:rPr>
          <w:rFonts w:ascii="Arial" w:hAnsi="Arial" w:cs="Arial"/>
          <w:sz w:val="24"/>
          <w:szCs w:val="24"/>
        </w:rPr>
      </w:pPr>
      <w:r w:rsidRPr="00124DFE">
        <w:rPr>
          <w:rFonts w:ascii="Arial Narrow" w:hAnsi="Arial Narrow" w:cs="Arial"/>
          <w:sz w:val="24"/>
          <w:szCs w:val="24"/>
        </w:rPr>
        <w:t xml:space="preserve">    poskytovaním odbornej literatúry s výchovnou problematikou</w:t>
      </w:r>
      <w:r w:rsidRPr="00821780">
        <w:rPr>
          <w:rFonts w:ascii="Arial" w:hAnsi="Arial" w:cs="Arial"/>
          <w:sz w:val="24"/>
          <w:szCs w:val="24"/>
        </w:rPr>
        <w:t>,</w:t>
      </w:r>
    </w:p>
    <w:p w:rsidR="00C20BC2" w:rsidRPr="00124DFE" w:rsidRDefault="00C20BC2" w:rsidP="00124DFE">
      <w:pPr>
        <w:autoSpaceDE w:val="0"/>
        <w:autoSpaceDN w:val="0"/>
        <w:adjustRightInd w:val="0"/>
        <w:spacing w:after="0" w:line="240" w:lineRule="auto"/>
        <w:jc w:val="both"/>
        <w:rPr>
          <w:rFonts w:ascii="Arial Narrow" w:hAnsi="Arial Narrow" w:cs="Arial"/>
          <w:sz w:val="24"/>
          <w:szCs w:val="24"/>
        </w:rPr>
      </w:pPr>
      <w:r w:rsidRPr="00821780">
        <w:rPr>
          <w:rFonts w:ascii="Symbol" w:hAnsi="Symbol" w:cs="Symbol"/>
          <w:sz w:val="24"/>
          <w:szCs w:val="24"/>
        </w:rPr>
        <w:t></w:t>
      </w:r>
      <w:r>
        <w:rPr>
          <w:rFonts w:ascii="Symbol" w:hAnsi="Symbol" w:cs="Symbol"/>
          <w:sz w:val="24"/>
          <w:szCs w:val="24"/>
        </w:rPr>
        <w:t></w:t>
      </w:r>
      <w:r w:rsidRPr="00821780">
        <w:rPr>
          <w:rFonts w:ascii="Symbol" w:hAnsi="Symbol" w:cs="Symbol"/>
          <w:sz w:val="24"/>
          <w:szCs w:val="24"/>
        </w:rPr>
        <w:t></w:t>
      </w:r>
      <w:r w:rsidRPr="00124DFE">
        <w:rPr>
          <w:rFonts w:ascii="Arial Narrow" w:hAnsi="Arial Narrow" w:cs="Arial"/>
          <w:sz w:val="24"/>
          <w:szCs w:val="24"/>
        </w:rPr>
        <w:t>zo strany zákonného zástupcu rešpektovať rozhodnutia pedagogických</w:t>
      </w:r>
    </w:p>
    <w:p w:rsidR="00C20BC2" w:rsidRPr="00124DFE" w:rsidRDefault="00C20BC2" w:rsidP="00124DFE">
      <w:pPr>
        <w:autoSpaceDE w:val="0"/>
        <w:autoSpaceDN w:val="0"/>
        <w:adjustRightInd w:val="0"/>
        <w:spacing w:after="0" w:line="240" w:lineRule="auto"/>
        <w:jc w:val="both"/>
        <w:rPr>
          <w:rFonts w:ascii="Arial Narrow" w:hAnsi="Arial Narrow" w:cs="Arial"/>
          <w:sz w:val="24"/>
          <w:szCs w:val="24"/>
        </w:rPr>
      </w:pPr>
      <w:r w:rsidRPr="00124DFE">
        <w:rPr>
          <w:rFonts w:ascii="Arial Narrow" w:hAnsi="Arial Narrow" w:cs="Arial"/>
          <w:sz w:val="24"/>
          <w:szCs w:val="24"/>
        </w:rPr>
        <w:t xml:space="preserve">    zamestnancov v medziach zákona, školského poriadku,</w:t>
      </w:r>
    </w:p>
    <w:p w:rsidR="00C20BC2" w:rsidRPr="00124DFE" w:rsidRDefault="00C20BC2" w:rsidP="00124DFE">
      <w:pPr>
        <w:autoSpaceDE w:val="0"/>
        <w:autoSpaceDN w:val="0"/>
        <w:adjustRightInd w:val="0"/>
        <w:spacing w:after="0" w:line="240" w:lineRule="auto"/>
        <w:jc w:val="both"/>
        <w:rPr>
          <w:rFonts w:ascii="Arial Narrow" w:hAnsi="Arial Narrow" w:cs="Arial"/>
          <w:sz w:val="24"/>
          <w:szCs w:val="24"/>
        </w:rPr>
      </w:pPr>
      <w:r w:rsidRPr="00821780">
        <w:rPr>
          <w:rFonts w:ascii="Symbol" w:hAnsi="Symbol" w:cs="Symbol"/>
          <w:sz w:val="24"/>
          <w:szCs w:val="24"/>
        </w:rPr>
        <w:t></w:t>
      </w:r>
      <w:r>
        <w:rPr>
          <w:rFonts w:ascii="Symbol" w:hAnsi="Symbol" w:cs="Symbol"/>
          <w:sz w:val="24"/>
          <w:szCs w:val="24"/>
        </w:rPr>
        <w:t></w:t>
      </w:r>
      <w:r w:rsidRPr="00821780">
        <w:rPr>
          <w:rFonts w:ascii="Symbol" w:hAnsi="Symbol" w:cs="Symbol"/>
          <w:sz w:val="24"/>
          <w:szCs w:val="24"/>
        </w:rPr>
        <w:t></w:t>
      </w:r>
      <w:r w:rsidRPr="00124DFE">
        <w:rPr>
          <w:rFonts w:ascii="Arial Narrow" w:hAnsi="Arial Narrow" w:cs="Arial"/>
          <w:sz w:val="24"/>
          <w:szCs w:val="24"/>
        </w:rPr>
        <w:t>viesť neustálu komunikáciu rodič – pedagóg,</w:t>
      </w:r>
    </w:p>
    <w:p w:rsidR="00C20BC2" w:rsidRPr="00821780" w:rsidRDefault="00C20BC2" w:rsidP="00124DFE">
      <w:pPr>
        <w:autoSpaceDE w:val="0"/>
        <w:autoSpaceDN w:val="0"/>
        <w:adjustRightInd w:val="0"/>
        <w:spacing w:after="0" w:line="240" w:lineRule="auto"/>
        <w:jc w:val="both"/>
        <w:rPr>
          <w:rFonts w:ascii="Arial" w:hAnsi="Arial" w:cs="Arial"/>
          <w:sz w:val="24"/>
          <w:szCs w:val="24"/>
        </w:rPr>
      </w:pPr>
      <w:r w:rsidRPr="00821780">
        <w:rPr>
          <w:rFonts w:ascii="Symbol" w:hAnsi="Symbol" w:cs="Symbol"/>
          <w:sz w:val="24"/>
          <w:szCs w:val="24"/>
        </w:rPr>
        <w:t></w:t>
      </w:r>
      <w:r>
        <w:rPr>
          <w:rFonts w:ascii="Symbol" w:hAnsi="Symbol" w:cs="Symbol"/>
          <w:sz w:val="24"/>
          <w:szCs w:val="24"/>
        </w:rPr>
        <w:t></w:t>
      </w:r>
      <w:r w:rsidRPr="00821780">
        <w:rPr>
          <w:rFonts w:ascii="Symbol" w:hAnsi="Symbol" w:cs="Symbol"/>
          <w:sz w:val="24"/>
          <w:szCs w:val="24"/>
        </w:rPr>
        <w:t></w:t>
      </w:r>
      <w:r w:rsidRPr="00124DFE">
        <w:rPr>
          <w:rFonts w:ascii="Arial Narrow" w:hAnsi="Arial Narrow" w:cs="Arial"/>
          <w:sz w:val="24"/>
          <w:szCs w:val="24"/>
        </w:rPr>
        <w:t>empaticky a ústretovo riešiť problémové situácie s rodičmi,</w:t>
      </w:r>
    </w:p>
    <w:p w:rsidR="00C20BC2" w:rsidRPr="00124DFE" w:rsidRDefault="00C20BC2" w:rsidP="00124DFE">
      <w:pPr>
        <w:autoSpaceDE w:val="0"/>
        <w:autoSpaceDN w:val="0"/>
        <w:adjustRightInd w:val="0"/>
        <w:spacing w:after="0" w:line="240" w:lineRule="auto"/>
        <w:jc w:val="both"/>
        <w:rPr>
          <w:rFonts w:ascii="Arial Narrow" w:hAnsi="Arial Narrow" w:cs="Arial"/>
          <w:sz w:val="24"/>
          <w:szCs w:val="24"/>
        </w:rPr>
      </w:pPr>
      <w:r w:rsidRPr="00821780">
        <w:rPr>
          <w:rFonts w:ascii="Symbol" w:hAnsi="Symbol" w:cs="Symbol"/>
          <w:sz w:val="24"/>
          <w:szCs w:val="24"/>
        </w:rPr>
        <w:t></w:t>
      </w:r>
      <w:r w:rsidRPr="00821780">
        <w:rPr>
          <w:rFonts w:ascii="Symbol" w:hAnsi="Symbol" w:cs="Symbol"/>
          <w:sz w:val="24"/>
          <w:szCs w:val="24"/>
        </w:rPr>
        <w:t></w:t>
      </w:r>
      <w:r>
        <w:rPr>
          <w:rFonts w:ascii="Symbol" w:hAnsi="Symbol" w:cs="Symbol"/>
          <w:sz w:val="24"/>
          <w:szCs w:val="24"/>
        </w:rPr>
        <w:t></w:t>
      </w:r>
      <w:r w:rsidRPr="00124DFE">
        <w:rPr>
          <w:rFonts w:ascii="Arial Narrow" w:hAnsi="Arial Narrow" w:cs="Arial"/>
          <w:sz w:val="24"/>
          <w:szCs w:val="24"/>
        </w:rPr>
        <w:t>vzájomne spolupracovať s Radou školy a Rodičovským združením materskej</w:t>
      </w:r>
    </w:p>
    <w:p w:rsidR="00C20BC2" w:rsidRPr="00124DFE" w:rsidRDefault="00C20BC2" w:rsidP="00124DFE">
      <w:pPr>
        <w:autoSpaceDE w:val="0"/>
        <w:autoSpaceDN w:val="0"/>
        <w:adjustRightInd w:val="0"/>
        <w:spacing w:after="0" w:line="240" w:lineRule="auto"/>
        <w:jc w:val="both"/>
        <w:rPr>
          <w:rFonts w:ascii="Arial Narrow" w:hAnsi="Arial Narrow" w:cs="Arial"/>
          <w:sz w:val="24"/>
          <w:szCs w:val="24"/>
        </w:rPr>
      </w:pPr>
      <w:r w:rsidRPr="00124DFE">
        <w:rPr>
          <w:rFonts w:ascii="Arial Narrow" w:hAnsi="Arial Narrow" w:cs="Arial"/>
          <w:sz w:val="24"/>
          <w:szCs w:val="24"/>
        </w:rPr>
        <w:t xml:space="preserve">    školy,</w:t>
      </w:r>
    </w:p>
    <w:p w:rsidR="00C20BC2" w:rsidRPr="00124DFE" w:rsidRDefault="00C20BC2" w:rsidP="00124DFE">
      <w:pPr>
        <w:autoSpaceDE w:val="0"/>
        <w:autoSpaceDN w:val="0"/>
        <w:adjustRightInd w:val="0"/>
        <w:spacing w:after="0" w:line="240" w:lineRule="auto"/>
        <w:jc w:val="both"/>
        <w:rPr>
          <w:rFonts w:ascii="Arial Narrow" w:hAnsi="Arial Narrow" w:cs="Arial"/>
          <w:sz w:val="24"/>
          <w:szCs w:val="24"/>
        </w:rPr>
      </w:pPr>
      <w:r w:rsidRPr="00821780">
        <w:rPr>
          <w:rFonts w:ascii="Symbol" w:hAnsi="Symbol" w:cs="Symbol"/>
          <w:sz w:val="24"/>
          <w:szCs w:val="24"/>
        </w:rPr>
        <w:t></w:t>
      </w:r>
      <w:r w:rsidRPr="00821780">
        <w:rPr>
          <w:rFonts w:ascii="Symbol" w:hAnsi="Symbol" w:cs="Symbol"/>
          <w:sz w:val="24"/>
          <w:szCs w:val="24"/>
        </w:rPr>
        <w:t></w:t>
      </w:r>
      <w:r>
        <w:rPr>
          <w:rFonts w:ascii="Symbol" w:hAnsi="Symbol" w:cs="Symbol"/>
          <w:sz w:val="24"/>
          <w:szCs w:val="24"/>
        </w:rPr>
        <w:t></w:t>
      </w:r>
      <w:r w:rsidRPr="00124DFE">
        <w:rPr>
          <w:rFonts w:ascii="Arial Narrow" w:hAnsi="Arial Narrow" w:cs="Arial"/>
          <w:sz w:val="24"/>
          <w:szCs w:val="24"/>
        </w:rPr>
        <w:t>vzájomne rešpektovať názory a prejavovať vzájomnú úctu.</w:t>
      </w:r>
    </w:p>
    <w:p w:rsidR="00C20BC2" w:rsidRDefault="00C20BC2" w:rsidP="00EA13D9">
      <w:pPr>
        <w:rPr>
          <w:rFonts w:ascii="Arial Narrow" w:hAnsi="Arial Narrow"/>
          <w:sz w:val="24"/>
          <w:szCs w:val="24"/>
        </w:rPr>
      </w:pPr>
    </w:p>
    <w:p w:rsidR="00467125" w:rsidRPr="0073040F" w:rsidRDefault="00467125" w:rsidP="00467125">
      <w:pPr>
        <w:rPr>
          <w:rFonts w:ascii="Arial Narrow" w:hAnsi="Arial Narrow"/>
          <w:b/>
          <w:i/>
          <w:sz w:val="24"/>
          <w:szCs w:val="24"/>
        </w:rPr>
      </w:pPr>
      <w:r w:rsidRPr="0073040F">
        <w:rPr>
          <w:rFonts w:ascii="Arial Narrow" w:hAnsi="Arial Narrow"/>
          <w:b/>
          <w:i/>
          <w:sz w:val="24"/>
          <w:szCs w:val="24"/>
        </w:rPr>
        <w:t>Práva zamestnancov materskej školy</w:t>
      </w:r>
    </w:p>
    <w:p w:rsidR="00124DFE" w:rsidRDefault="00467125" w:rsidP="00467125">
      <w:pPr>
        <w:rPr>
          <w:rFonts w:ascii="Arial Narrow" w:hAnsi="Arial Narrow"/>
          <w:sz w:val="24"/>
          <w:szCs w:val="24"/>
        </w:rPr>
      </w:pPr>
      <w:r w:rsidRPr="00467125">
        <w:rPr>
          <w:rFonts w:ascii="Arial Narrow" w:hAnsi="Arial Narrow"/>
          <w:sz w:val="24"/>
          <w:szCs w:val="24"/>
        </w:rPr>
        <w:t xml:space="preserve"> Pedagogický zamestnanec a odborný zamestnanec má ako každá fyzická osoba právo na ochranu svojej osobnosti, najmä života a zdravia, občianskej cti a ľudskej dôstojnosti, ako aj súkromia, svojho mena a prejavov osobnej povahy. Uvedené práva sa zaručujú každému v súlade so zásadou rovnakého zaobchádzania. Výkon práv a povinností musí byť v súlade s dobrými mravmi. Nikto nesmie uvedené práva a povinnosti zneužívať na škodu druhého. </w:t>
      </w:r>
    </w:p>
    <w:p w:rsidR="0073040F" w:rsidRDefault="00467125" w:rsidP="0073040F">
      <w:pPr>
        <w:rPr>
          <w:rFonts w:ascii="Arial Narrow" w:hAnsi="Arial Narrow"/>
          <w:sz w:val="24"/>
          <w:szCs w:val="24"/>
        </w:rPr>
      </w:pPr>
      <w:r w:rsidRPr="00467125">
        <w:rPr>
          <w:rFonts w:ascii="Arial Narrow" w:hAnsi="Arial Narrow"/>
          <w:sz w:val="24"/>
          <w:szCs w:val="24"/>
        </w:rPr>
        <w:t>Pedagogický zamestnanec a odborný zamestnanec má okrem práv ustanovených osobitnými právnymi predpismi pri výk</w:t>
      </w:r>
      <w:r w:rsidR="00124DFE">
        <w:rPr>
          <w:rFonts w:ascii="Arial Narrow" w:hAnsi="Arial Narrow"/>
          <w:sz w:val="24"/>
          <w:szCs w:val="24"/>
        </w:rPr>
        <w:t>one pracovnej činnosti právo na:</w:t>
      </w:r>
    </w:p>
    <w:p w:rsidR="0073040F" w:rsidRDefault="00467125" w:rsidP="0073040F">
      <w:pPr>
        <w:pStyle w:val="Odsekzoznamu"/>
        <w:numPr>
          <w:ilvl w:val="0"/>
          <w:numId w:val="11"/>
        </w:numPr>
        <w:rPr>
          <w:rFonts w:ascii="Arial Narrow" w:hAnsi="Arial Narrow"/>
          <w:sz w:val="24"/>
          <w:szCs w:val="24"/>
        </w:rPr>
      </w:pPr>
      <w:r w:rsidRPr="0073040F">
        <w:rPr>
          <w:rFonts w:ascii="Arial Narrow" w:hAnsi="Arial Narrow"/>
          <w:sz w:val="24"/>
          <w:szCs w:val="24"/>
        </w:rPr>
        <w:t xml:space="preserve">zabezpečenie podmienok potrebných na výkon pracovnej činnosti, najmä na ochranu pred prejavmi </w:t>
      </w:r>
      <w:r w:rsidR="0073040F">
        <w:rPr>
          <w:rFonts w:ascii="Arial Narrow" w:hAnsi="Arial Narrow"/>
          <w:sz w:val="24"/>
          <w:szCs w:val="24"/>
        </w:rPr>
        <w:t xml:space="preserve">  </w:t>
      </w:r>
      <w:r w:rsidRPr="0073040F">
        <w:rPr>
          <w:rFonts w:ascii="Arial Narrow" w:hAnsi="Arial Narrow"/>
          <w:sz w:val="24"/>
          <w:szCs w:val="24"/>
        </w:rPr>
        <w:t xml:space="preserve">násilia zo strany detí, žiakov, poslucháčov, zákonných zástupcov alebo iných osôb, ktoré majú dieťa </w:t>
      </w:r>
      <w:r w:rsidR="0073040F" w:rsidRPr="0073040F">
        <w:rPr>
          <w:rFonts w:ascii="Arial Narrow" w:hAnsi="Arial Narrow"/>
          <w:sz w:val="24"/>
          <w:szCs w:val="24"/>
        </w:rPr>
        <w:t xml:space="preserve">  </w:t>
      </w:r>
      <w:r w:rsidRPr="0073040F">
        <w:rPr>
          <w:rFonts w:ascii="Arial Narrow" w:hAnsi="Arial Narrow"/>
          <w:sz w:val="24"/>
          <w:szCs w:val="24"/>
        </w:rPr>
        <w:t>zverené do starostlivosti na základe rozhodnutia súdu, a zo strany ďalších fyzických osôb alebo právnických osôb,</w:t>
      </w:r>
    </w:p>
    <w:p w:rsidR="0073040F" w:rsidRDefault="00467125" w:rsidP="0073040F">
      <w:pPr>
        <w:pStyle w:val="Odsekzoznamu"/>
        <w:numPr>
          <w:ilvl w:val="0"/>
          <w:numId w:val="11"/>
        </w:numPr>
        <w:rPr>
          <w:rFonts w:ascii="Arial Narrow" w:hAnsi="Arial Narrow"/>
          <w:sz w:val="24"/>
          <w:szCs w:val="24"/>
        </w:rPr>
      </w:pPr>
      <w:r w:rsidRPr="0073040F">
        <w:rPr>
          <w:rFonts w:ascii="Arial Narrow" w:hAnsi="Arial Narrow"/>
          <w:sz w:val="24"/>
          <w:szCs w:val="24"/>
        </w:rPr>
        <w:t xml:space="preserve">ochranu pred sociálno-patologickými prejavmi v správaní vedúcich pedagogických zamestnancov, vedúcich odborných zamestnancov, ďalších zamestnancov, zriaďovateľa, zákonných zástupcov, iných fyzických osôb alebo právnických osôb, </w:t>
      </w:r>
    </w:p>
    <w:p w:rsidR="0073040F" w:rsidRDefault="00467125" w:rsidP="0073040F">
      <w:pPr>
        <w:pStyle w:val="Odsekzoznamu"/>
        <w:numPr>
          <w:ilvl w:val="0"/>
          <w:numId w:val="11"/>
        </w:numPr>
        <w:rPr>
          <w:rFonts w:ascii="Arial Narrow" w:hAnsi="Arial Narrow"/>
          <w:sz w:val="24"/>
          <w:szCs w:val="24"/>
        </w:rPr>
      </w:pPr>
      <w:r w:rsidRPr="0073040F">
        <w:rPr>
          <w:rFonts w:ascii="Arial Narrow" w:hAnsi="Arial Narrow"/>
          <w:sz w:val="24"/>
          <w:szCs w:val="24"/>
        </w:rPr>
        <w:t>ochranu pred neodborným zasahovaním do výkonu pracovnej činnosti,</w:t>
      </w:r>
    </w:p>
    <w:p w:rsidR="0073040F" w:rsidRDefault="00467125" w:rsidP="0073040F">
      <w:pPr>
        <w:pStyle w:val="Odsekzoznamu"/>
        <w:numPr>
          <w:ilvl w:val="0"/>
          <w:numId w:val="11"/>
        </w:numPr>
        <w:rPr>
          <w:rFonts w:ascii="Arial Narrow" w:hAnsi="Arial Narrow"/>
          <w:sz w:val="24"/>
          <w:szCs w:val="24"/>
        </w:rPr>
      </w:pPr>
      <w:r w:rsidRPr="0073040F">
        <w:rPr>
          <w:rFonts w:ascii="Arial Narrow" w:hAnsi="Arial Narrow"/>
          <w:sz w:val="24"/>
          <w:szCs w:val="24"/>
        </w:rPr>
        <w:t xml:space="preserve">účasť na riadení školy, školského zariadenia alebo zariadenia sociálnej pomoci prostredníctvom osobného členstva alebo volených zástupcov v poradných, metodických a samosprávnych orgánoch,  </w:t>
      </w:r>
    </w:p>
    <w:p w:rsidR="0073040F" w:rsidRDefault="00467125" w:rsidP="0073040F">
      <w:pPr>
        <w:pStyle w:val="Odsekzoznamu"/>
        <w:numPr>
          <w:ilvl w:val="0"/>
          <w:numId w:val="11"/>
        </w:numPr>
        <w:rPr>
          <w:rFonts w:ascii="Arial Narrow" w:hAnsi="Arial Narrow"/>
          <w:sz w:val="24"/>
          <w:szCs w:val="24"/>
        </w:rPr>
      </w:pPr>
      <w:r w:rsidRPr="0073040F">
        <w:rPr>
          <w:rFonts w:ascii="Arial Narrow" w:hAnsi="Arial Narrow"/>
          <w:sz w:val="24"/>
          <w:szCs w:val="24"/>
        </w:rPr>
        <w:t xml:space="preserve">predkladanie návrhov na skvalitnenie výchovy a vzdelávania,  </w:t>
      </w:r>
    </w:p>
    <w:p w:rsidR="0073040F" w:rsidRDefault="00467125" w:rsidP="0073040F">
      <w:pPr>
        <w:pStyle w:val="Odsekzoznamu"/>
        <w:numPr>
          <w:ilvl w:val="0"/>
          <w:numId w:val="11"/>
        </w:numPr>
        <w:rPr>
          <w:rFonts w:ascii="Arial Narrow" w:hAnsi="Arial Narrow"/>
          <w:sz w:val="24"/>
          <w:szCs w:val="24"/>
        </w:rPr>
      </w:pPr>
      <w:r w:rsidRPr="0073040F">
        <w:rPr>
          <w:rFonts w:ascii="Arial Narrow" w:hAnsi="Arial Narrow"/>
          <w:sz w:val="24"/>
          <w:szCs w:val="24"/>
        </w:rPr>
        <w:t xml:space="preserve">výber a uplatňovanie pedagogických metód, foriem, didaktických prostriedkov výchovy a vzdelávania a na výber odborných metód, </w:t>
      </w:r>
    </w:p>
    <w:p w:rsidR="0073040F" w:rsidRDefault="00467125" w:rsidP="0073040F">
      <w:pPr>
        <w:pStyle w:val="Odsekzoznamu"/>
        <w:numPr>
          <w:ilvl w:val="0"/>
          <w:numId w:val="11"/>
        </w:numPr>
        <w:rPr>
          <w:rFonts w:ascii="Arial Narrow" w:hAnsi="Arial Narrow"/>
          <w:sz w:val="24"/>
          <w:szCs w:val="24"/>
        </w:rPr>
      </w:pPr>
      <w:r w:rsidRPr="0073040F">
        <w:rPr>
          <w:rFonts w:ascii="Arial Narrow" w:hAnsi="Arial Narrow"/>
          <w:sz w:val="24"/>
          <w:szCs w:val="24"/>
        </w:rPr>
        <w:t xml:space="preserve">profesijný rozvoj, </w:t>
      </w:r>
    </w:p>
    <w:p w:rsidR="0073040F" w:rsidRDefault="00467125" w:rsidP="0073040F">
      <w:pPr>
        <w:pStyle w:val="Odsekzoznamu"/>
        <w:numPr>
          <w:ilvl w:val="0"/>
          <w:numId w:val="11"/>
        </w:numPr>
        <w:rPr>
          <w:rFonts w:ascii="Arial Narrow" w:hAnsi="Arial Narrow"/>
          <w:sz w:val="24"/>
          <w:szCs w:val="24"/>
        </w:rPr>
      </w:pPr>
      <w:r w:rsidRPr="0073040F">
        <w:rPr>
          <w:rFonts w:ascii="Arial Narrow" w:hAnsi="Arial Narrow"/>
          <w:sz w:val="24"/>
          <w:szCs w:val="24"/>
        </w:rPr>
        <w:t>objektívne hodnotenie výkonu pracovnej činnosti.</w:t>
      </w:r>
    </w:p>
    <w:p w:rsidR="0073040F" w:rsidRPr="0073040F" w:rsidRDefault="0073040F" w:rsidP="0073040F">
      <w:pPr>
        <w:ind w:left="360"/>
        <w:rPr>
          <w:rFonts w:ascii="Arial Narrow" w:hAnsi="Arial Narrow"/>
          <w:sz w:val="24"/>
          <w:szCs w:val="24"/>
        </w:rPr>
      </w:pPr>
    </w:p>
    <w:p w:rsidR="00A5536F" w:rsidRPr="0073040F" w:rsidRDefault="00A5536F" w:rsidP="00A5536F">
      <w:pPr>
        <w:rPr>
          <w:rFonts w:ascii="Arial Narrow" w:hAnsi="Arial Narrow"/>
          <w:b/>
          <w:i/>
          <w:sz w:val="24"/>
          <w:szCs w:val="24"/>
        </w:rPr>
      </w:pPr>
      <w:r w:rsidRPr="0073040F">
        <w:rPr>
          <w:rFonts w:ascii="Arial Narrow" w:hAnsi="Arial Narrow"/>
          <w:b/>
          <w:i/>
          <w:sz w:val="24"/>
          <w:szCs w:val="24"/>
        </w:rPr>
        <w:t xml:space="preserve">Povinnosti zamestnancov školy </w:t>
      </w:r>
    </w:p>
    <w:p w:rsidR="00645C3B" w:rsidRPr="0073040F" w:rsidRDefault="00645C3B" w:rsidP="00645C3B">
      <w:pPr>
        <w:autoSpaceDE w:val="0"/>
        <w:autoSpaceDN w:val="0"/>
        <w:adjustRightInd w:val="0"/>
        <w:spacing w:after="0" w:line="240" w:lineRule="auto"/>
        <w:jc w:val="both"/>
        <w:rPr>
          <w:rFonts w:ascii="Arial Narrow" w:hAnsi="Arial Narrow" w:cs="Arial"/>
          <w:sz w:val="24"/>
          <w:szCs w:val="24"/>
        </w:rPr>
      </w:pPr>
      <w:r w:rsidRPr="0073040F">
        <w:rPr>
          <w:rFonts w:ascii="Arial Narrow" w:hAnsi="Arial Narrow" w:cs="Arial"/>
          <w:sz w:val="24"/>
          <w:szCs w:val="24"/>
        </w:rPr>
        <w:t>Zamestnanci sú povinní konať v súlade s verejným záujmom a plniť všetky povinnosti</w:t>
      </w:r>
    </w:p>
    <w:p w:rsidR="00645C3B" w:rsidRPr="0073040F" w:rsidRDefault="00645C3B" w:rsidP="0073040F">
      <w:pPr>
        <w:autoSpaceDE w:val="0"/>
        <w:autoSpaceDN w:val="0"/>
        <w:adjustRightInd w:val="0"/>
        <w:spacing w:after="0" w:line="240" w:lineRule="auto"/>
        <w:jc w:val="both"/>
        <w:rPr>
          <w:rFonts w:ascii="Arial Narrow" w:hAnsi="Arial Narrow" w:cs="Arial"/>
          <w:sz w:val="24"/>
          <w:szCs w:val="24"/>
        </w:rPr>
      </w:pPr>
      <w:r w:rsidRPr="0073040F">
        <w:rPr>
          <w:rFonts w:ascii="Arial Narrow" w:hAnsi="Arial Narrow" w:cs="Arial"/>
          <w:sz w:val="24"/>
          <w:szCs w:val="24"/>
        </w:rPr>
        <w:t xml:space="preserve">ustanovené zákonom č.552/2003 Z. z. o verejnej službe a Zákonníka práce. Okrem práv a povinností uvedených v Pracovnom poriadku a organizačnom poriadku zamestnancov školy je zamestnanec </w:t>
      </w:r>
      <w:r w:rsidRPr="0073040F">
        <w:rPr>
          <w:rFonts w:ascii="Arial Narrow" w:hAnsi="Arial Narrow" w:cs="Arial"/>
          <w:sz w:val="24"/>
          <w:szCs w:val="24"/>
        </w:rPr>
        <w:lastRenderedPageBreak/>
        <w:t>povinný podľa pokynov organizácie vykonáva</w:t>
      </w:r>
      <w:r w:rsidR="00756465">
        <w:rPr>
          <w:rFonts w:ascii="Arial Narrow" w:hAnsi="Arial Narrow" w:cs="Arial"/>
          <w:sz w:val="24"/>
          <w:szCs w:val="24"/>
        </w:rPr>
        <w:t xml:space="preserve"> </w:t>
      </w:r>
      <w:r w:rsidRPr="0073040F">
        <w:rPr>
          <w:rFonts w:ascii="Arial Narrow" w:hAnsi="Arial Narrow" w:cs="Arial"/>
          <w:sz w:val="24"/>
          <w:szCs w:val="24"/>
        </w:rPr>
        <w:t>ť osobne práce podľa pracovnej zmluvy v stanovenom pracovnom čase a dodržiavať pracovnú disciplínu.</w:t>
      </w:r>
    </w:p>
    <w:p w:rsidR="0073040F" w:rsidRPr="0073040F" w:rsidRDefault="0073040F" w:rsidP="0073040F">
      <w:pPr>
        <w:autoSpaceDE w:val="0"/>
        <w:autoSpaceDN w:val="0"/>
        <w:adjustRightInd w:val="0"/>
        <w:spacing w:after="0" w:line="240" w:lineRule="auto"/>
        <w:jc w:val="both"/>
        <w:rPr>
          <w:rFonts w:ascii="Arial Narrow" w:hAnsi="Arial Narrow" w:cs="Arial"/>
          <w:sz w:val="24"/>
          <w:szCs w:val="24"/>
        </w:rPr>
      </w:pPr>
    </w:p>
    <w:p w:rsidR="00645C3B" w:rsidRPr="0073040F" w:rsidRDefault="00A5536F" w:rsidP="00645C3B">
      <w:pPr>
        <w:rPr>
          <w:rFonts w:ascii="Arial Narrow" w:hAnsi="Arial Narrow"/>
          <w:sz w:val="24"/>
          <w:szCs w:val="24"/>
        </w:rPr>
      </w:pPr>
      <w:r w:rsidRPr="0073040F">
        <w:rPr>
          <w:rFonts w:ascii="Arial Narrow" w:hAnsi="Arial Narrow"/>
          <w:sz w:val="24"/>
          <w:szCs w:val="24"/>
        </w:rPr>
        <w:t>K úspešnému dosiahnutiu všetkých úloh školy je pracovná disciplína založená  na vzťahoch vzájomnej pomoci zamestnancov a na ich kladnom vzťahu k práci. Na dosiahnutie tohto predpoklad</w:t>
      </w:r>
      <w:r w:rsidR="0073040F" w:rsidRPr="0073040F">
        <w:rPr>
          <w:rFonts w:ascii="Arial Narrow" w:hAnsi="Arial Narrow"/>
          <w:sz w:val="24"/>
          <w:szCs w:val="24"/>
        </w:rPr>
        <w:t>u sú všetci zamestnanci povinní:</w:t>
      </w:r>
    </w:p>
    <w:p w:rsidR="00A5536F" w:rsidRPr="0073040F" w:rsidRDefault="00A5536F" w:rsidP="00A5536F">
      <w:pPr>
        <w:pStyle w:val="Odsekzoznamu"/>
        <w:numPr>
          <w:ilvl w:val="0"/>
          <w:numId w:val="11"/>
        </w:numPr>
        <w:rPr>
          <w:rFonts w:ascii="Arial Narrow" w:hAnsi="Arial Narrow"/>
          <w:sz w:val="24"/>
          <w:szCs w:val="24"/>
        </w:rPr>
      </w:pPr>
      <w:r w:rsidRPr="0073040F">
        <w:rPr>
          <w:rFonts w:ascii="Arial Narrow" w:hAnsi="Arial Narrow"/>
          <w:sz w:val="24"/>
          <w:szCs w:val="24"/>
        </w:rPr>
        <w:t xml:space="preserve"> pracovať zodpovedne, iniciatívne a riadne podľa svojich síl, znalostí, riadiť sa pri práci platnými predpismi a smernicami, plniť pokyny a príkazy nadriadených orgánov a dodržiavať zásady spolupráce, </w:t>
      </w:r>
    </w:p>
    <w:p w:rsidR="00A5536F" w:rsidRPr="0073040F" w:rsidRDefault="00A5536F" w:rsidP="00A5536F">
      <w:pPr>
        <w:pStyle w:val="Odsekzoznamu"/>
        <w:numPr>
          <w:ilvl w:val="0"/>
          <w:numId w:val="11"/>
        </w:numPr>
        <w:rPr>
          <w:rFonts w:ascii="Arial Narrow" w:hAnsi="Arial Narrow"/>
          <w:sz w:val="24"/>
          <w:szCs w:val="24"/>
        </w:rPr>
      </w:pPr>
      <w:r w:rsidRPr="0073040F">
        <w:rPr>
          <w:rFonts w:ascii="Arial Narrow" w:hAnsi="Arial Narrow"/>
          <w:sz w:val="24"/>
          <w:szCs w:val="24"/>
        </w:rPr>
        <w:t xml:space="preserve"> na pracovisko prichádzať včas, dodržiav</w:t>
      </w:r>
      <w:r w:rsidR="0073040F" w:rsidRPr="0073040F">
        <w:rPr>
          <w:rFonts w:ascii="Arial Narrow" w:hAnsi="Arial Narrow"/>
          <w:sz w:val="24"/>
          <w:szCs w:val="24"/>
        </w:rPr>
        <w:t>ať harmonogram pracovného času. K</w:t>
      </w:r>
      <w:r w:rsidRPr="0073040F">
        <w:rPr>
          <w:rFonts w:ascii="Arial Narrow" w:hAnsi="Arial Narrow"/>
          <w:sz w:val="24"/>
          <w:szCs w:val="24"/>
        </w:rPr>
        <w:t xml:space="preserve">aždý svoj príchod a odchod evidovať v knihe dochádzky, dokumenty k neprítomnosti na pracovisku (dovolenkový lístok, priepustka a pod.) v prípade neplánovanej neprítomnosti na pracovisku z vážnych dôvodov bezodkladne kontaktovať a informovať vedenie školy, </w:t>
      </w:r>
    </w:p>
    <w:p w:rsidR="00A5536F" w:rsidRPr="0073040F" w:rsidRDefault="00A5536F" w:rsidP="00A5536F">
      <w:pPr>
        <w:pStyle w:val="Odsekzoznamu"/>
        <w:numPr>
          <w:ilvl w:val="0"/>
          <w:numId w:val="11"/>
        </w:numPr>
        <w:rPr>
          <w:rFonts w:ascii="Arial Narrow" w:hAnsi="Arial Narrow"/>
          <w:sz w:val="24"/>
          <w:szCs w:val="24"/>
        </w:rPr>
      </w:pPr>
      <w:r w:rsidRPr="0073040F">
        <w:rPr>
          <w:rFonts w:ascii="Arial Narrow" w:hAnsi="Arial Narrow"/>
          <w:sz w:val="24"/>
          <w:szCs w:val="24"/>
        </w:rPr>
        <w:t xml:space="preserve">plne využiť pracovný čas a dodržiavať pracovnú disciplínu,  </w:t>
      </w:r>
    </w:p>
    <w:p w:rsidR="0073040F" w:rsidRPr="0073040F" w:rsidRDefault="00A5536F" w:rsidP="00A5536F">
      <w:pPr>
        <w:pStyle w:val="Odsekzoznamu"/>
        <w:numPr>
          <w:ilvl w:val="0"/>
          <w:numId w:val="11"/>
        </w:numPr>
        <w:rPr>
          <w:rFonts w:ascii="Arial Narrow" w:hAnsi="Arial Narrow"/>
          <w:sz w:val="24"/>
          <w:szCs w:val="24"/>
        </w:rPr>
      </w:pPr>
      <w:r w:rsidRPr="0073040F">
        <w:rPr>
          <w:rFonts w:ascii="Arial Narrow" w:hAnsi="Arial Narrow"/>
          <w:sz w:val="24"/>
          <w:szCs w:val="24"/>
        </w:rPr>
        <w:t>dodržiavať predpisy o bezpečnosti a ochrane zdravia pri práci a pred</w:t>
      </w:r>
      <w:r w:rsidR="0073040F" w:rsidRPr="0073040F">
        <w:rPr>
          <w:rFonts w:ascii="Arial Narrow" w:hAnsi="Arial Narrow"/>
          <w:sz w:val="24"/>
          <w:szCs w:val="24"/>
        </w:rPr>
        <w:t>pisy protipožiarnej bezpečnosti. R</w:t>
      </w:r>
      <w:r w:rsidRPr="0073040F">
        <w:rPr>
          <w:rFonts w:ascii="Arial Narrow" w:hAnsi="Arial Narrow"/>
          <w:sz w:val="24"/>
          <w:szCs w:val="24"/>
        </w:rPr>
        <w:t>iadne hospodáriť s prostriedkami, ktoré im boli zverené, šetriť elektrickou energiou a vodou, strážiť a ochraňovať majetok pre</w:t>
      </w:r>
      <w:r w:rsidR="0073040F" w:rsidRPr="0073040F">
        <w:rPr>
          <w:rFonts w:ascii="Arial Narrow" w:hAnsi="Arial Narrow"/>
          <w:sz w:val="24"/>
          <w:szCs w:val="24"/>
        </w:rPr>
        <w:t>d poškodením, stratou, zničením.</w:t>
      </w:r>
      <w:r w:rsidRPr="0073040F">
        <w:rPr>
          <w:rFonts w:ascii="Arial Narrow" w:hAnsi="Arial Narrow"/>
          <w:sz w:val="24"/>
          <w:szCs w:val="24"/>
        </w:rPr>
        <w:t xml:space="preserve"> </w:t>
      </w:r>
    </w:p>
    <w:p w:rsidR="00A5536F" w:rsidRPr="0073040F" w:rsidRDefault="00A5536F" w:rsidP="0073040F">
      <w:pPr>
        <w:rPr>
          <w:rFonts w:ascii="Arial Narrow" w:hAnsi="Arial Narrow"/>
          <w:sz w:val="24"/>
          <w:szCs w:val="24"/>
        </w:rPr>
      </w:pPr>
      <w:r w:rsidRPr="0073040F">
        <w:rPr>
          <w:rFonts w:ascii="Arial Narrow" w:hAnsi="Arial Narrow"/>
          <w:sz w:val="24"/>
          <w:szCs w:val="24"/>
        </w:rPr>
        <w:t>Pedagogický zamestnanec je fyzická osoba, ktorá vykonáva pracovnú činnosť.</w:t>
      </w:r>
    </w:p>
    <w:p w:rsidR="0073040F" w:rsidRPr="0073040F" w:rsidRDefault="0073040F" w:rsidP="0073040F">
      <w:pPr>
        <w:rPr>
          <w:rFonts w:ascii="Arial Narrow" w:hAnsi="Arial Narrow"/>
          <w:sz w:val="24"/>
          <w:szCs w:val="24"/>
        </w:rPr>
      </w:pPr>
    </w:p>
    <w:p w:rsidR="00A5536F" w:rsidRDefault="00A5536F" w:rsidP="00A5536F">
      <w:pPr>
        <w:rPr>
          <w:rFonts w:ascii="Arial Narrow" w:hAnsi="Arial Narrow"/>
          <w:sz w:val="24"/>
          <w:szCs w:val="24"/>
        </w:rPr>
      </w:pPr>
      <w:r w:rsidRPr="0073040F">
        <w:rPr>
          <w:rFonts w:ascii="Arial Narrow" w:hAnsi="Arial Narrow"/>
          <w:b/>
          <w:i/>
          <w:sz w:val="24"/>
          <w:szCs w:val="24"/>
        </w:rPr>
        <w:t>Pedagogickí zamestnanci sú povinní</w:t>
      </w:r>
      <w:r w:rsidRPr="00A5536F">
        <w:rPr>
          <w:rFonts w:ascii="Arial Narrow" w:hAnsi="Arial Narrow"/>
          <w:sz w:val="24"/>
          <w:szCs w:val="24"/>
        </w:rPr>
        <w:t>:</w:t>
      </w:r>
    </w:p>
    <w:p w:rsidR="00A5536F" w:rsidRDefault="00A5536F" w:rsidP="00A5536F">
      <w:pPr>
        <w:pStyle w:val="Odsekzoznamu"/>
        <w:numPr>
          <w:ilvl w:val="0"/>
          <w:numId w:val="11"/>
        </w:numPr>
        <w:rPr>
          <w:rFonts w:ascii="Arial Narrow" w:hAnsi="Arial Narrow"/>
          <w:sz w:val="24"/>
          <w:szCs w:val="24"/>
        </w:rPr>
      </w:pPr>
      <w:r w:rsidRPr="00A5536F">
        <w:rPr>
          <w:rFonts w:ascii="Arial Narrow" w:hAnsi="Arial Narrow"/>
          <w:sz w:val="24"/>
          <w:szCs w:val="24"/>
        </w:rPr>
        <w:t xml:space="preserve">rozvíjať u detí duševné a fyzické schopnosti, pri tejto činnosti vychádzať z najnovších poznatkov vedy a z kultúrnych tradícií,  </w:t>
      </w:r>
    </w:p>
    <w:p w:rsidR="00A5536F" w:rsidRDefault="00A5536F" w:rsidP="00A5536F">
      <w:pPr>
        <w:pStyle w:val="Odsekzoznamu"/>
        <w:numPr>
          <w:ilvl w:val="0"/>
          <w:numId w:val="11"/>
        </w:numPr>
        <w:rPr>
          <w:rFonts w:ascii="Arial Narrow" w:hAnsi="Arial Narrow"/>
          <w:sz w:val="24"/>
          <w:szCs w:val="24"/>
        </w:rPr>
      </w:pPr>
      <w:r w:rsidRPr="00A5536F">
        <w:rPr>
          <w:rFonts w:ascii="Arial Narrow" w:hAnsi="Arial Narrow"/>
          <w:sz w:val="24"/>
          <w:szCs w:val="24"/>
        </w:rPr>
        <w:t xml:space="preserve">chrániť a rešpektovať práva dieťaťa a jeho zákonného zástupcu, </w:t>
      </w:r>
    </w:p>
    <w:p w:rsidR="00A5536F" w:rsidRDefault="00A5536F" w:rsidP="00A5536F">
      <w:pPr>
        <w:pStyle w:val="Odsekzoznamu"/>
        <w:numPr>
          <w:ilvl w:val="0"/>
          <w:numId w:val="11"/>
        </w:numPr>
        <w:rPr>
          <w:rFonts w:ascii="Arial Narrow" w:hAnsi="Arial Narrow"/>
          <w:sz w:val="24"/>
          <w:szCs w:val="24"/>
        </w:rPr>
      </w:pPr>
      <w:r w:rsidRPr="00A5536F">
        <w:rPr>
          <w:rFonts w:ascii="Arial Narrow" w:hAnsi="Arial Narrow"/>
          <w:sz w:val="24"/>
          <w:szCs w:val="24"/>
        </w:rPr>
        <w:t xml:space="preserve">zachovávať mlčanlivosť a chrániť pred zneužitím osobné údaje, informácie o zdravotnom stave a výsledky odborných vyšetrení detí s ktorými prišiel do styku, </w:t>
      </w:r>
    </w:p>
    <w:p w:rsidR="00A5536F" w:rsidRDefault="00A5536F" w:rsidP="00A5536F">
      <w:pPr>
        <w:pStyle w:val="Odsekzoznamu"/>
        <w:numPr>
          <w:ilvl w:val="0"/>
          <w:numId w:val="11"/>
        </w:numPr>
        <w:rPr>
          <w:rFonts w:ascii="Arial Narrow" w:hAnsi="Arial Narrow"/>
          <w:sz w:val="24"/>
          <w:szCs w:val="24"/>
        </w:rPr>
      </w:pPr>
      <w:r w:rsidRPr="00A5536F">
        <w:rPr>
          <w:rFonts w:ascii="Arial Narrow" w:hAnsi="Arial Narrow"/>
          <w:sz w:val="24"/>
          <w:szCs w:val="24"/>
        </w:rPr>
        <w:t xml:space="preserve">rešpektovať individuálne výchovno-vzdelávacie potreby dieťaťa s ohľadom na jeho schopnosti, možnosti, sociálne a kultúrne zázemie a odporúčania odborných zamestnancov,  </w:t>
      </w:r>
    </w:p>
    <w:p w:rsidR="00A5536F" w:rsidRDefault="00A5536F" w:rsidP="00A5536F">
      <w:pPr>
        <w:pStyle w:val="Odsekzoznamu"/>
        <w:numPr>
          <w:ilvl w:val="0"/>
          <w:numId w:val="11"/>
        </w:numPr>
        <w:rPr>
          <w:rFonts w:ascii="Arial Narrow" w:hAnsi="Arial Narrow"/>
          <w:sz w:val="24"/>
          <w:szCs w:val="24"/>
        </w:rPr>
      </w:pPr>
      <w:r w:rsidRPr="00A5536F">
        <w:rPr>
          <w:rFonts w:ascii="Arial Narrow" w:hAnsi="Arial Narrow"/>
          <w:sz w:val="24"/>
          <w:szCs w:val="24"/>
        </w:rPr>
        <w:t xml:space="preserve">zdržať sa konania, ktoré vedie k porušovaniu práv ostatných zamestnancov, </w:t>
      </w:r>
    </w:p>
    <w:p w:rsidR="00A5536F" w:rsidRDefault="00A5536F" w:rsidP="00A5536F">
      <w:pPr>
        <w:pStyle w:val="Odsekzoznamu"/>
        <w:numPr>
          <w:ilvl w:val="0"/>
          <w:numId w:val="11"/>
        </w:numPr>
        <w:rPr>
          <w:rFonts w:ascii="Arial Narrow" w:hAnsi="Arial Narrow"/>
          <w:sz w:val="24"/>
          <w:szCs w:val="24"/>
        </w:rPr>
      </w:pPr>
      <w:r w:rsidRPr="00A5536F">
        <w:rPr>
          <w:rFonts w:ascii="Arial Narrow" w:hAnsi="Arial Narrow"/>
          <w:sz w:val="24"/>
          <w:szCs w:val="24"/>
        </w:rPr>
        <w:t xml:space="preserve">správať sa v súlade s Etickým kódexom pedagogických zamestnancov a odborných zamestnancov, </w:t>
      </w:r>
    </w:p>
    <w:p w:rsidR="00A5536F" w:rsidRDefault="00A5536F" w:rsidP="00A5536F">
      <w:pPr>
        <w:pStyle w:val="Odsekzoznamu"/>
        <w:numPr>
          <w:ilvl w:val="0"/>
          <w:numId w:val="11"/>
        </w:numPr>
        <w:rPr>
          <w:rFonts w:ascii="Arial Narrow" w:hAnsi="Arial Narrow"/>
          <w:sz w:val="24"/>
          <w:szCs w:val="24"/>
        </w:rPr>
      </w:pPr>
      <w:r w:rsidRPr="00A5536F">
        <w:rPr>
          <w:rFonts w:ascii="Arial Narrow" w:hAnsi="Arial Narrow"/>
          <w:sz w:val="24"/>
          <w:szCs w:val="24"/>
        </w:rPr>
        <w:t xml:space="preserve">podieľať sa na vypracúvaní a vedení pedagogickej dokumentácie a ďalšej dokumentácie, </w:t>
      </w:r>
    </w:p>
    <w:p w:rsidR="00A5536F" w:rsidRDefault="00A5536F" w:rsidP="00A5536F">
      <w:pPr>
        <w:pStyle w:val="Odsekzoznamu"/>
        <w:numPr>
          <w:ilvl w:val="0"/>
          <w:numId w:val="11"/>
        </w:numPr>
        <w:rPr>
          <w:rFonts w:ascii="Arial Narrow" w:hAnsi="Arial Narrow"/>
          <w:sz w:val="24"/>
          <w:szCs w:val="24"/>
        </w:rPr>
      </w:pPr>
      <w:r w:rsidRPr="00A5536F">
        <w:rPr>
          <w:rFonts w:ascii="Arial Narrow" w:hAnsi="Arial Narrow"/>
          <w:sz w:val="24"/>
          <w:szCs w:val="24"/>
        </w:rPr>
        <w:t xml:space="preserve">usmerňovať a objektívne hodnotiť výchovu a vzdelávanie dieťaťa,  </w:t>
      </w:r>
    </w:p>
    <w:p w:rsidR="00A5536F" w:rsidRDefault="00A5536F" w:rsidP="00A5536F">
      <w:pPr>
        <w:pStyle w:val="Odsekzoznamu"/>
        <w:numPr>
          <w:ilvl w:val="0"/>
          <w:numId w:val="11"/>
        </w:numPr>
        <w:rPr>
          <w:rFonts w:ascii="Arial Narrow" w:hAnsi="Arial Narrow"/>
          <w:sz w:val="24"/>
          <w:szCs w:val="24"/>
        </w:rPr>
      </w:pPr>
      <w:r w:rsidRPr="00A5536F">
        <w:rPr>
          <w:rFonts w:ascii="Arial Narrow" w:hAnsi="Arial Narrow"/>
          <w:sz w:val="24"/>
          <w:szCs w:val="24"/>
        </w:rPr>
        <w:t xml:space="preserve">podieľať sa na tvorbe a uskutočňovaní školského vzdelávacieho programu, </w:t>
      </w:r>
    </w:p>
    <w:p w:rsidR="00A5536F" w:rsidRDefault="00A5536F" w:rsidP="00A5536F">
      <w:pPr>
        <w:pStyle w:val="Odsekzoznamu"/>
        <w:numPr>
          <w:ilvl w:val="0"/>
          <w:numId w:val="11"/>
        </w:numPr>
        <w:rPr>
          <w:rFonts w:ascii="Arial Narrow" w:hAnsi="Arial Narrow"/>
          <w:sz w:val="24"/>
          <w:szCs w:val="24"/>
        </w:rPr>
      </w:pPr>
      <w:r w:rsidRPr="00A5536F">
        <w:rPr>
          <w:rFonts w:ascii="Arial Narrow" w:hAnsi="Arial Narrow"/>
          <w:sz w:val="24"/>
          <w:szCs w:val="24"/>
        </w:rPr>
        <w:t xml:space="preserve">udržiavať a rozvíjať svoje profesijné kompetencie,  </w:t>
      </w:r>
    </w:p>
    <w:p w:rsidR="00A5536F" w:rsidRDefault="00A5536F" w:rsidP="00A5536F">
      <w:pPr>
        <w:pStyle w:val="Odsekzoznamu"/>
        <w:numPr>
          <w:ilvl w:val="0"/>
          <w:numId w:val="11"/>
        </w:numPr>
        <w:rPr>
          <w:rFonts w:ascii="Arial Narrow" w:hAnsi="Arial Narrow"/>
          <w:sz w:val="24"/>
          <w:szCs w:val="24"/>
        </w:rPr>
      </w:pPr>
      <w:r w:rsidRPr="00A5536F">
        <w:rPr>
          <w:rFonts w:ascii="Arial Narrow" w:hAnsi="Arial Narrow"/>
          <w:sz w:val="24"/>
          <w:szCs w:val="24"/>
        </w:rPr>
        <w:t xml:space="preserve">vykonávať pracovnú činnosť prostriedkami, metódami, formami a postupmi, ktoré zodpovedajú súčasným vedeckým poznatkom, hodnotám a cieľom školského vzdelávacieho programu, </w:t>
      </w:r>
    </w:p>
    <w:p w:rsidR="00A5536F" w:rsidRDefault="00A5536F" w:rsidP="00A5536F">
      <w:pPr>
        <w:pStyle w:val="Odsekzoznamu"/>
        <w:numPr>
          <w:ilvl w:val="0"/>
          <w:numId w:val="11"/>
        </w:numPr>
        <w:rPr>
          <w:rFonts w:ascii="Arial Narrow" w:hAnsi="Arial Narrow"/>
          <w:sz w:val="24"/>
          <w:szCs w:val="24"/>
        </w:rPr>
      </w:pPr>
      <w:r w:rsidRPr="00A5536F">
        <w:rPr>
          <w:rFonts w:ascii="Arial Narrow" w:hAnsi="Arial Narrow"/>
          <w:sz w:val="24"/>
          <w:szCs w:val="24"/>
        </w:rPr>
        <w:t xml:space="preserve">poskytovať dieťaťu a zákonnému zástupcovi poradenstvo a odbornú pomoc spojenú s výchovou a vzdelávaním,  </w:t>
      </w:r>
    </w:p>
    <w:p w:rsidR="00784A7C" w:rsidRPr="00286391" w:rsidRDefault="00A5536F" w:rsidP="00645C3B">
      <w:pPr>
        <w:pStyle w:val="Odsekzoznamu"/>
        <w:numPr>
          <w:ilvl w:val="0"/>
          <w:numId w:val="11"/>
        </w:numPr>
        <w:autoSpaceDE w:val="0"/>
        <w:autoSpaceDN w:val="0"/>
        <w:adjustRightInd w:val="0"/>
        <w:spacing w:after="0" w:line="240" w:lineRule="auto"/>
        <w:jc w:val="both"/>
        <w:rPr>
          <w:rFonts w:ascii="Arial Narrow" w:hAnsi="Arial Narrow" w:cs="Arial"/>
          <w:sz w:val="24"/>
          <w:szCs w:val="24"/>
        </w:rPr>
      </w:pPr>
      <w:r w:rsidRPr="00286391">
        <w:rPr>
          <w:rFonts w:ascii="Arial Narrow" w:hAnsi="Arial Narrow"/>
          <w:sz w:val="24"/>
          <w:szCs w:val="24"/>
        </w:rPr>
        <w:t>informovať dieťa a zákonného zástupcu o priebehu a výsledkoch výchovy a vzdelávania,</w:t>
      </w:r>
      <w:r w:rsidR="00645C3B" w:rsidRPr="00286391">
        <w:rPr>
          <w:rFonts w:ascii="Arial Narrow" w:hAnsi="Arial Narrow" w:cs="Arial"/>
          <w:sz w:val="24"/>
          <w:szCs w:val="24"/>
        </w:rPr>
        <w:t xml:space="preserve"> ktoré sa ho dotýkajú, v rozsahu ustanovenom v § 144 ods.1 písm. m)a ods. 6 písm. c) zákona č. 245/2008 Z. z.</w:t>
      </w:r>
    </w:p>
    <w:p w:rsidR="00784A7C" w:rsidRPr="00286391" w:rsidRDefault="00784A7C" w:rsidP="00A5536F">
      <w:pPr>
        <w:pStyle w:val="Odsekzoznamu"/>
        <w:numPr>
          <w:ilvl w:val="0"/>
          <w:numId w:val="11"/>
        </w:numPr>
        <w:rPr>
          <w:rFonts w:ascii="Arial Narrow" w:hAnsi="Arial Narrow"/>
          <w:sz w:val="24"/>
          <w:szCs w:val="24"/>
        </w:rPr>
      </w:pPr>
      <w:r w:rsidRPr="00286391">
        <w:rPr>
          <w:rFonts w:ascii="Arial Narrow" w:hAnsi="Arial Narrow"/>
          <w:sz w:val="24"/>
          <w:szCs w:val="24"/>
        </w:rPr>
        <w:t xml:space="preserve">riadiť sa </w:t>
      </w:r>
      <w:r w:rsidR="00A5536F" w:rsidRPr="00286391">
        <w:rPr>
          <w:rFonts w:ascii="Arial Narrow" w:hAnsi="Arial Narrow"/>
          <w:sz w:val="24"/>
          <w:szCs w:val="24"/>
        </w:rPr>
        <w:t>Školským vzdelávacím programom, poznať pedagogické predpisy pokiaľ sa vzťahujú na ich prácu v zariadení, rešpektovať a dodržiav</w:t>
      </w:r>
      <w:r w:rsidRPr="00286391">
        <w:rPr>
          <w:rFonts w:ascii="Arial Narrow" w:hAnsi="Arial Narrow"/>
          <w:sz w:val="24"/>
          <w:szCs w:val="24"/>
        </w:rPr>
        <w:t>ať aktuálne platnú legislatívu,</w:t>
      </w:r>
    </w:p>
    <w:p w:rsidR="00286391" w:rsidRPr="00286391" w:rsidRDefault="00A5536F" w:rsidP="00A5536F">
      <w:pPr>
        <w:pStyle w:val="Odsekzoznamu"/>
        <w:numPr>
          <w:ilvl w:val="0"/>
          <w:numId w:val="11"/>
        </w:numPr>
        <w:rPr>
          <w:rFonts w:ascii="Arial Narrow" w:hAnsi="Arial Narrow"/>
          <w:sz w:val="24"/>
          <w:szCs w:val="24"/>
        </w:rPr>
      </w:pPr>
      <w:r w:rsidRPr="00286391">
        <w:rPr>
          <w:rFonts w:ascii="Arial Narrow" w:hAnsi="Arial Narrow"/>
          <w:sz w:val="24"/>
          <w:szCs w:val="24"/>
        </w:rPr>
        <w:lastRenderedPageBreak/>
        <w:t xml:space="preserve">plniť stanovenú mieru vyučovacej povinnosti, pripravovať si pomôcky súvisiace s vyučovaním a výchovnou činnosťou, </w:t>
      </w:r>
    </w:p>
    <w:p w:rsidR="00784A7C" w:rsidRPr="00286391" w:rsidRDefault="00A5536F" w:rsidP="00A5536F">
      <w:pPr>
        <w:pStyle w:val="Odsekzoznamu"/>
        <w:numPr>
          <w:ilvl w:val="0"/>
          <w:numId w:val="11"/>
        </w:numPr>
        <w:rPr>
          <w:rFonts w:ascii="Arial Narrow" w:hAnsi="Arial Narrow"/>
          <w:sz w:val="24"/>
          <w:szCs w:val="24"/>
        </w:rPr>
      </w:pPr>
      <w:r w:rsidRPr="00286391">
        <w:rPr>
          <w:rFonts w:ascii="Arial Narrow" w:hAnsi="Arial Narrow"/>
          <w:sz w:val="24"/>
          <w:szCs w:val="24"/>
        </w:rPr>
        <w:t xml:space="preserve">zúčastňovať sa na pracovno-prevádzkových poradách, stretnutiach pedagogickej rady a metodického združenia, </w:t>
      </w:r>
    </w:p>
    <w:p w:rsidR="00784A7C" w:rsidRPr="00286391" w:rsidRDefault="00A5536F" w:rsidP="00A5536F">
      <w:pPr>
        <w:pStyle w:val="Odsekzoznamu"/>
        <w:numPr>
          <w:ilvl w:val="0"/>
          <w:numId w:val="11"/>
        </w:numPr>
        <w:rPr>
          <w:rFonts w:ascii="Arial Narrow" w:hAnsi="Arial Narrow"/>
          <w:sz w:val="24"/>
          <w:szCs w:val="24"/>
        </w:rPr>
      </w:pPr>
      <w:r w:rsidRPr="00286391">
        <w:rPr>
          <w:rFonts w:ascii="Arial Narrow" w:hAnsi="Arial Narrow"/>
          <w:sz w:val="24"/>
          <w:szCs w:val="24"/>
        </w:rPr>
        <w:t xml:space="preserve">ďalej sa vzdelávať a to samostatným štúdiom alebo v organizovaných formách ďalšieho vzdelávania pedagogických zamestnancov, zúčastňovať sa aktualizačného vzdelávania v legislatívne danom rozsahu, </w:t>
      </w:r>
    </w:p>
    <w:p w:rsidR="00784A7C" w:rsidRPr="00286391" w:rsidRDefault="00A5536F" w:rsidP="00A5536F">
      <w:pPr>
        <w:pStyle w:val="Odsekzoznamu"/>
        <w:numPr>
          <w:ilvl w:val="0"/>
          <w:numId w:val="11"/>
        </w:numPr>
        <w:rPr>
          <w:rFonts w:ascii="Arial Narrow" w:hAnsi="Arial Narrow"/>
          <w:sz w:val="24"/>
          <w:szCs w:val="24"/>
        </w:rPr>
      </w:pPr>
      <w:r w:rsidRPr="00286391">
        <w:rPr>
          <w:rFonts w:ascii="Arial Narrow" w:hAnsi="Arial Narrow"/>
          <w:sz w:val="24"/>
          <w:szCs w:val="24"/>
        </w:rPr>
        <w:t xml:space="preserve">sústavne sa snažiť utvárať dobrý vzťah rodičov a verejnosti k zariadeniu, byť svojím osobným životom príkladom, svojím konaním a vystupovaním v škole i na verejnosti poskytovať záruku dobrej výchovy detí,  </w:t>
      </w:r>
    </w:p>
    <w:p w:rsidR="00784A7C" w:rsidRPr="00286391" w:rsidRDefault="00A5536F" w:rsidP="00A5536F">
      <w:pPr>
        <w:pStyle w:val="Odsekzoznamu"/>
        <w:numPr>
          <w:ilvl w:val="0"/>
          <w:numId w:val="11"/>
        </w:numPr>
        <w:rPr>
          <w:rFonts w:ascii="Arial Narrow" w:hAnsi="Arial Narrow"/>
          <w:sz w:val="24"/>
          <w:szCs w:val="24"/>
        </w:rPr>
      </w:pPr>
      <w:r w:rsidRPr="00286391">
        <w:rPr>
          <w:rFonts w:ascii="Arial Narrow" w:hAnsi="Arial Narrow"/>
          <w:sz w:val="24"/>
          <w:szCs w:val="24"/>
        </w:rPr>
        <w:t xml:space="preserve">prichádzať na pracovisko v dostatočnom časovom predstihu, aby v čase, ktorý im určuje začiatok pracovného času boli pripravení na výkon práce, svoj príchod a odchod zaevidovať v knihe dochádzky pre zamestnancov,  </w:t>
      </w:r>
    </w:p>
    <w:p w:rsidR="00C20BC2" w:rsidRDefault="00A5536F" w:rsidP="00C20BC2">
      <w:pPr>
        <w:pStyle w:val="Odsekzoznamu"/>
        <w:numPr>
          <w:ilvl w:val="0"/>
          <w:numId w:val="11"/>
        </w:numPr>
        <w:rPr>
          <w:rFonts w:ascii="Arial Narrow" w:hAnsi="Arial Narrow"/>
          <w:sz w:val="24"/>
          <w:szCs w:val="24"/>
        </w:rPr>
      </w:pPr>
      <w:r w:rsidRPr="00286391">
        <w:rPr>
          <w:rFonts w:ascii="Arial Narrow" w:hAnsi="Arial Narrow"/>
          <w:sz w:val="24"/>
          <w:szCs w:val="24"/>
        </w:rPr>
        <w:t>prevziať zodpovednosť za bezpečnosť a ochranu zdravia detí, od ich prevzatia od rodičov, až do chvíle odovzdania rodičom, inej splnomocn</w:t>
      </w:r>
      <w:r w:rsidR="00784A7C" w:rsidRPr="00286391">
        <w:rPr>
          <w:rFonts w:ascii="Arial Narrow" w:hAnsi="Arial Narrow"/>
          <w:sz w:val="24"/>
          <w:szCs w:val="24"/>
        </w:rPr>
        <w:t>enej osobe, alebo inej kolegyni.</w:t>
      </w:r>
      <w:r w:rsidRPr="00286391">
        <w:rPr>
          <w:rFonts w:ascii="Arial Narrow" w:hAnsi="Arial Narrow"/>
          <w:sz w:val="24"/>
          <w:szCs w:val="24"/>
        </w:rPr>
        <w:t xml:space="preserve">  </w:t>
      </w:r>
    </w:p>
    <w:p w:rsidR="00652439" w:rsidRDefault="00652439" w:rsidP="00C20BC2">
      <w:pPr>
        <w:pStyle w:val="Odsekzoznamu"/>
        <w:numPr>
          <w:ilvl w:val="0"/>
          <w:numId w:val="11"/>
        </w:numPr>
        <w:rPr>
          <w:rFonts w:ascii="Arial Narrow" w:hAnsi="Arial Narrow"/>
          <w:sz w:val="24"/>
          <w:szCs w:val="24"/>
        </w:rPr>
      </w:pPr>
      <w:r>
        <w:rPr>
          <w:rFonts w:ascii="Arial Narrow" w:hAnsi="Arial Narrow"/>
          <w:sz w:val="24"/>
          <w:szCs w:val="24"/>
        </w:rPr>
        <w:t>evidenciu dochádzky a ranný filter zapisovať denne</w:t>
      </w:r>
    </w:p>
    <w:p w:rsidR="00652439" w:rsidRDefault="00652439" w:rsidP="00C20BC2">
      <w:pPr>
        <w:pStyle w:val="Odsekzoznamu"/>
        <w:numPr>
          <w:ilvl w:val="0"/>
          <w:numId w:val="11"/>
        </w:numPr>
        <w:rPr>
          <w:rFonts w:ascii="Arial Narrow" w:hAnsi="Arial Narrow"/>
          <w:sz w:val="24"/>
          <w:szCs w:val="24"/>
        </w:rPr>
      </w:pPr>
      <w:r>
        <w:rPr>
          <w:rFonts w:ascii="Arial Narrow" w:hAnsi="Arial Narrow"/>
          <w:sz w:val="24"/>
          <w:szCs w:val="24"/>
        </w:rPr>
        <w:t>triednu knihu zapisovať denne po skončení miery vyučovacej povinnosti</w:t>
      </w:r>
    </w:p>
    <w:p w:rsidR="00652439" w:rsidRDefault="00652439" w:rsidP="00C20BC2">
      <w:pPr>
        <w:pStyle w:val="Odsekzoznamu"/>
        <w:numPr>
          <w:ilvl w:val="0"/>
          <w:numId w:val="11"/>
        </w:numPr>
        <w:rPr>
          <w:rFonts w:ascii="Arial Narrow" w:hAnsi="Arial Narrow"/>
          <w:sz w:val="24"/>
          <w:szCs w:val="24"/>
        </w:rPr>
      </w:pPr>
      <w:r>
        <w:rPr>
          <w:rFonts w:ascii="Arial Narrow" w:hAnsi="Arial Narrow"/>
          <w:sz w:val="24"/>
          <w:szCs w:val="24"/>
        </w:rPr>
        <w:t>po skončení výchovno vzdelávacej práci skontroluje poriadok v triede</w:t>
      </w:r>
    </w:p>
    <w:p w:rsidR="00652439" w:rsidRDefault="00287112" w:rsidP="00C20BC2">
      <w:pPr>
        <w:pStyle w:val="Odsekzoznamu"/>
        <w:numPr>
          <w:ilvl w:val="0"/>
          <w:numId w:val="11"/>
        </w:numPr>
        <w:rPr>
          <w:rFonts w:ascii="Arial Narrow" w:hAnsi="Arial Narrow"/>
          <w:sz w:val="24"/>
          <w:szCs w:val="24"/>
        </w:rPr>
      </w:pPr>
      <w:r>
        <w:rPr>
          <w:rFonts w:ascii="Arial Narrow" w:hAnsi="Arial Narrow"/>
          <w:sz w:val="24"/>
          <w:szCs w:val="24"/>
        </w:rPr>
        <w:t>základný úväzok učiteľ materskej školy je28 hod týždenne</w:t>
      </w:r>
      <w:r w:rsidR="00BB0920">
        <w:rPr>
          <w:rFonts w:ascii="Arial Narrow" w:hAnsi="Arial Narrow"/>
          <w:sz w:val="24"/>
          <w:szCs w:val="24"/>
        </w:rPr>
        <w:t xml:space="preserve"> priamej výchovno – vzdelávacej činnosti</w:t>
      </w:r>
      <w:r>
        <w:rPr>
          <w:rFonts w:ascii="Arial Narrow" w:hAnsi="Arial Narrow"/>
          <w:sz w:val="24"/>
          <w:szCs w:val="24"/>
        </w:rPr>
        <w:t xml:space="preserve">  podľa nariadenia vlády č 201 /2019 Z.z. </w:t>
      </w:r>
      <w:r w:rsidR="00BB0920">
        <w:rPr>
          <w:rFonts w:ascii="Arial Narrow" w:hAnsi="Arial Narrow"/>
          <w:sz w:val="24"/>
          <w:szCs w:val="24"/>
        </w:rPr>
        <w:t xml:space="preserve">, ostatnú činnosť </w:t>
      </w:r>
      <w:r w:rsidR="00685120">
        <w:rPr>
          <w:rFonts w:ascii="Arial Narrow" w:hAnsi="Arial Narrow"/>
          <w:sz w:val="24"/>
          <w:szCs w:val="24"/>
        </w:rPr>
        <w:t xml:space="preserve">úzko súvisiacu s pedagogickou prácou , ktorú zamestnávateľ zadefinoval v pracovnom poriadku </w:t>
      </w:r>
      <w:r w:rsidR="00BB0920">
        <w:rPr>
          <w:rFonts w:ascii="Arial Narrow" w:hAnsi="Arial Narrow"/>
          <w:sz w:val="24"/>
          <w:szCs w:val="24"/>
        </w:rPr>
        <w:t xml:space="preserve">(prípravu na výchovno – vzdelávaciu činnosť, štúdium, tvorba pomôcok a pod.) si vykonáva </w:t>
      </w:r>
      <w:r w:rsidR="00685120">
        <w:rPr>
          <w:rFonts w:ascii="Arial Narrow" w:hAnsi="Arial Narrow"/>
          <w:sz w:val="24"/>
          <w:szCs w:val="24"/>
        </w:rPr>
        <w:t xml:space="preserve">PZ a OZ </w:t>
      </w:r>
      <w:r w:rsidR="00BB0920">
        <w:rPr>
          <w:rFonts w:ascii="Arial Narrow" w:hAnsi="Arial Narrow"/>
          <w:sz w:val="24"/>
          <w:szCs w:val="24"/>
        </w:rPr>
        <w:t>doma.</w:t>
      </w:r>
      <w:r>
        <w:rPr>
          <w:rFonts w:ascii="Arial Narrow" w:hAnsi="Arial Narrow"/>
          <w:sz w:val="24"/>
          <w:szCs w:val="24"/>
        </w:rPr>
        <w:t>nariadenie vlády SR o priamej výchovno – vzdelávacej činnosti (hodinou priamej výchovno – vzdelávacej činnosti sa rozumie 60 minút, ak ide o materskú školu)</w:t>
      </w:r>
    </w:p>
    <w:p w:rsidR="00287112" w:rsidRPr="00287112" w:rsidRDefault="00287112" w:rsidP="00287112">
      <w:pPr>
        <w:pStyle w:val="Odsekzoznamu"/>
        <w:numPr>
          <w:ilvl w:val="0"/>
          <w:numId w:val="11"/>
        </w:numPr>
        <w:rPr>
          <w:rFonts w:ascii="Arial Narrow" w:hAnsi="Arial Narrow"/>
          <w:sz w:val="24"/>
          <w:szCs w:val="24"/>
        </w:rPr>
      </w:pPr>
      <w:r>
        <w:rPr>
          <w:rFonts w:ascii="Arial Narrow" w:hAnsi="Arial Narrow"/>
          <w:sz w:val="24"/>
          <w:szCs w:val="24"/>
        </w:rPr>
        <w:t>základný úväzok riaditeľa materskej školy je 23 hod týždenne podľa nariadenia vlády č 201 /2019 Z.z. nariadenie vlády SR o priamej výchovno – vzdelávacej činnosti (hodinou priamej výchovno – vzdelávacej činnosti sa rozumie 60 minút, ak ide o materskú školu)</w:t>
      </w:r>
    </w:p>
    <w:p w:rsidR="00286391" w:rsidRDefault="00E50E2F" w:rsidP="00C20BC2">
      <w:pPr>
        <w:pStyle w:val="Odsekzoznamu"/>
        <w:numPr>
          <w:ilvl w:val="0"/>
          <w:numId w:val="11"/>
        </w:numPr>
        <w:rPr>
          <w:rFonts w:ascii="Arial Narrow" w:hAnsi="Arial Narrow"/>
          <w:sz w:val="24"/>
          <w:szCs w:val="24"/>
        </w:rPr>
      </w:pPr>
      <w:r>
        <w:rPr>
          <w:rFonts w:ascii="Arial Narrow" w:hAnsi="Arial Narrow"/>
          <w:sz w:val="24"/>
          <w:szCs w:val="24"/>
        </w:rPr>
        <w:t xml:space="preserve">Materská škola </w:t>
      </w:r>
      <w:r w:rsidR="00A00D34">
        <w:rPr>
          <w:rFonts w:ascii="Arial Narrow" w:hAnsi="Arial Narrow"/>
          <w:sz w:val="24"/>
          <w:szCs w:val="24"/>
        </w:rPr>
        <w:t>napĺňa</w:t>
      </w:r>
      <w:r>
        <w:rPr>
          <w:rFonts w:ascii="Arial Narrow" w:hAnsi="Arial Narrow"/>
          <w:sz w:val="24"/>
          <w:szCs w:val="24"/>
        </w:rPr>
        <w:t xml:space="preserve"> práva a povinnosti zákonných zástupcov - p</w:t>
      </w:r>
      <w:r w:rsidR="00DB4AC5">
        <w:rPr>
          <w:rFonts w:ascii="Arial Narrow" w:hAnsi="Arial Narrow"/>
          <w:sz w:val="24"/>
          <w:szCs w:val="24"/>
        </w:rPr>
        <w:t>očas konania o rozvode úprave výkonu práv a povinností zákonných zástupcov bude MŠ dbať o riadne naplnenie práv a povinností zákonných zástupcov až do rozhodnutia súdu tak, ako to bolo do podania návrhu na rozvod manželstva a úpravu výkonu práv a povinností zákonných zástupcov k</w:t>
      </w:r>
      <w:r>
        <w:rPr>
          <w:rFonts w:ascii="Arial Narrow" w:hAnsi="Arial Narrow"/>
          <w:sz w:val="24"/>
          <w:szCs w:val="24"/>
        </w:rPr>
        <w:t> </w:t>
      </w:r>
      <w:r w:rsidR="00DB4AC5">
        <w:rPr>
          <w:rFonts w:ascii="Arial Narrow" w:hAnsi="Arial Narrow"/>
          <w:sz w:val="24"/>
          <w:szCs w:val="24"/>
        </w:rPr>
        <w:t>dieťaťu</w:t>
      </w:r>
      <w:r>
        <w:rPr>
          <w:rFonts w:ascii="Arial Narrow" w:hAnsi="Arial Narrow"/>
          <w:sz w:val="24"/>
          <w:szCs w:val="24"/>
        </w:rPr>
        <w:t xml:space="preserve"> (napr. že každý zákonný zástupca má právo priviesť dieťa do materskej školy)</w:t>
      </w:r>
    </w:p>
    <w:p w:rsidR="00E50E2F" w:rsidRPr="00E50E2F" w:rsidRDefault="00E50E2F" w:rsidP="00E50E2F">
      <w:pPr>
        <w:pStyle w:val="Odsekzoznamu"/>
        <w:numPr>
          <w:ilvl w:val="0"/>
          <w:numId w:val="11"/>
        </w:numPr>
        <w:rPr>
          <w:rFonts w:ascii="Arial Narrow" w:hAnsi="Arial Narrow"/>
          <w:sz w:val="24"/>
          <w:szCs w:val="24"/>
        </w:rPr>
      </w:pPr>
      <w:r w:rsidRPr="00E50E2F">
        <w:rPr>
          <w:rFonts w:ascii="Arial Narrow" w:hAnsi="Arial Narrow"/>
          <w:sz w:val="24"/>
          <w:szCs w:val="24"/>
        </w:rPr>
        <w:t>materská škola zachová neutralitu prebiehajúceho konania o úprave výkonu rodičovských práv a povinností k dieťaťu, v prípade potreby poskytne nezaujaté stanovisko len súdu, ak si ho vyžiada,</w:t>
      </w:r>
    </w:p>
    <w:p w:rsidR="00E50E2F" w:rsidRPr="00E50E2F" w:rsidRDefault="00E50E2F" w:rsidP="00E50E2F">
      <w:pPr>
        <w:pStyle w:val="Odsekzoznamu"/>
        <w:numPr>
          <w:ilvl w:val="0"/>
          <w:numId w:val="11"/>
        </w:numPr>
        <w:rPr>
          <w:rFonts w:ascii="Arial Narrow" w:hAnsi="Arial Narrow"/>
          <w:sz w:val="24"/>
          <w:szCs w:val="24"/>
        </w:rPr>
      </w:pPr>
      <w:r w:rsidRPr="00E50E2F">
        <w:rPr>
          <w:rFonts w:ascii="Arial Narrow" w:hAnsi="Arial Narrow"/>
          <w:sz w:val="24"/>
          <w:szCs w:val="24"/>
        </w:rPr>
        <w:t xml:space="preserve">materská škola rešpektuje rozhodnutie súdu alebo predbežné rozhodnutie súdu, v prípade zverenia dieťaťa právoplatným rozhodnutím súdu do osobnej starostlivosti len jednému zákonnému zástupcovi, ktorý zastupuje dieťa v bežných veciach, poskytne informáciu o tom, že materská škola bude riešiť všetky záležitosti týkajúce sa dieťaťa výhradne so zákonným zástupcom, ktorý má dieťa v bežných veciach (napr. zabezpečenie informovaného súhlasu a pod.) zastupovať,  </w:t>
      </w:r>
    </w:p>
    <w:p w:rsidR="00E50E2F" w:rsidRPr="00E50E2F" w:rsidRDefault="00E50E2F" w:rsidP="00E50E2F">
      <w:pPr>
        <w:pStyle w:val="Odsekzoznamu"/>
        <w:numPr>
          <w:ilvl w:val="0"/>
          <w:numId w:val="11"/>
        </w:numPr>
        <w:rPr>
          <w:rFonts w:ascii="Arial Narrow" w:hAnsi="Arial Narrow"/>
          <w:sz w:val="24"/>
          <w:szCs w:val="24"/>
        </w:rPr>
      </w:pPr>
      <w:r w:rsidRPr="00E50E2F">
        <w:rPr>
          <w:rFonts w:ascii="Arial Narrow" w:hAnsi="Arial Narrow"/>
          <w:sz w:val="24"/>
          <w:szCs w:val="24"/>
        </w:rPr>
        <w:t xml:space="preserve">priestory materskej školy nie sú miestom, kde zákonný zástupca, ktorému dieťa nebolo zverené do osobnej starostlivosti, môže kedykoľvek navštevovať maloleté dieťa mimo súdom presne určeného dňa a času, obsiahnutého vo výroku rozhodnutia alebo súdom schválenej rodičovskej dohode, ak škola uvedenými dokumentmi disponuje  </w:t>
      </w:r>
    </w:p>
    <w:p w:rsidR="00E50E2F" w:rsidRDefault="00E50E2F" w:rsidP="00D47F6B">
      <w:pPr>
        <w:pStyle w:val="Odsekzoznamu"/>
        <w:numPr>
          <w:ilvl w:val="0"/>
          <w:numId w:val="11"/>
        </w:numPr>
        <w:rPr>
          <w:rFonts w:ascii="Arial Narrow" w:hAnsi="Arial Narrow"/>
          <w:sz w:val="24"/>
          <w:szCs w:val="24"/>
        </w:rPr>
      </w:pPr>
      <w:r w:rsidRPr="00E50E2F">
        <w:rPr>
          <w:rFonts w:ascii="Arial Narrow" w:hAnsi="Arial Narrow"/>
          <w:sz w:val="24"/>
          <w:szCs w:val="24"/>
        </w:rPr>
        <w:lastRenderedPageBreak/>
        <w:t>priestory materskej školy môžu byť miestom styku s maloletým, avšak len v prípade, ak sa postupuje podľa súdneho rozhodnutia, v ktorom úpravu styku určí súd, resp. podľa súdom schválenej rodičovskej dohody</w:t>
      </w:r>
    </w:p>
    <w:p w:rsidR="00D47F6B" w:rsidRDefault="00D47F6B" w:rsidP="00D47F6B">
      <w:pPr>
        <w:rPr>
          <w:rFonts w:ascii="Arial Narrow" w:hAnsi="Arial Narrow"/>
          <w:sz w:val="24"/>
          <w:szCs w:val="24"/>
        </w:rPr>
      </w:pPr>
    </w:p>
    <w:p w:rsidR="00C45A66" w:rsidRPr="00C45A66" w:rsidRDefault="00D47F6B" w:rsidP="00C45A66">
      <w:pPr>
        <w:autoSpaceDE w:val="0"/>
        <w:autoSpaceDN w:val="0"/>
        <w:adjustRightInd w:val="0"/>
        <w:spacing w:after="0" w:line="240" w:lineRule="auto"/>
        <w:jc w:val="both"/>
        <w:rPr>
          <w:rFonts w:ascii="Arial Narrow" w:hAnsi="Arial Narrow" w:cs="Arial,Bold"/>
          <w:b/>
          <w:bCs/>
          <w:i/>
          <w:sz w:val="24"/>
          <w:szCs w:val="24"/>
        </w:rPr>
      </w:pPr>
      <w:r w:rsidRPr="00C45A66">
        <w:rPr>
          <w:rFonts w:ascii="Arial Narrow" w:hAnsi="Arial Narrow" w:cs="Arial"/>
          <w:b/>
          <w:bCs/>
          <w:i/>
          <w:sz w:val="24"/>
          <w:szCs w:val="24"/>
        </w:rPr>
        <w:t>Triedny u</w:t>
      </w:r>
      <w:r w:rsidRPr="00C45A66">
        <w:rPr>
          <w:rFonts w:ascii="Arial Narrow" w:hAnsi="Arial Narrow" w:cs="Arial,Bold"/>
          <w:b/>
          <w:bCs/>
          <w:i/>
          <w:sz w:val="24"/>
          <w:szCs w:val="24"/>
        </w:rPr>
        <w:t xml:space="preserve">čiteľ </w:t>
      </w:r>
      <w:r w:rsidR="00C45A66" w:rsidRPr="00C45A66">
        <w:rPr>
          <w:rFonts w:ascii="Arial Narrow" w:hAnsi="Arial Narrow" w:cs="Arial,Bold"/>
          <w:b/>
          <w:bCs/>
          <w:i/>
          <w:sz w:val="24"/>
          <w:szCs w:val="24"/>
        </w:rPr>
        <w:t>podľa zákona č. 138/2019 Z. z. je povinný:</w:t>
      </w:r>
    </w:p>
    <w:p w:rsidR="00C45A66" w:rsidRDefault="00C45A66" w:rsidP="00C45A66">
      <w:pPr>
        <w:autoSpaceDE w:val="0"/>
        <w:autoSpaceDN w:val="0"/>
        <w:adjustRightInd w:val="0"/>
        <w:spacing w:after="0" w:line="240" w:lineRule="auto"/>
        <w:jc w:val="both"/>
        <w:rPr>
          <w:rFonts w:ascii="Arial,Bold" w:hAnsi="Arial,Bold" w:cs="Arial,Bold"/>
          <w:b/>
          <w:bCs/>
          <w:sz w:val="24"/>
          <w:szCs w:val="24"/>
        </w:rPr>
      </w:pPr>
    </w:p>
    <w:p w:rsidR="002562F2" w:rsidRPr="00C45A66" w:rsidRDefault="00BD0442" w:rsidP="00C45A66">
      <w:pPr>
        <w:pStyle w:val="Odsekzoznamu"/>
        <w:numPr>
          <w:ilvl w:val="0"/>
          <w:numId w:val="11"/>
        </w:numPr>
        <w:autoSpaceDE w:val="0"/>
        <w:autoSpaceDN w:val="0"/>
        <w:adjustRightInd w:val="0"/>
        <w:spacing w:after="0" w:line="240" w:lineRule="auto"/>
        <w:jc w:val="both"/>
        <w:rPr>
          <w:rFonts w:ascii="Arial Narrow" w:hAnsi="Arial Narrow" w:cs="Arial"/>
          <w:sz w:val="24"/>
          <w:szCs w:val="24"/>
        </w:rPr>
      </w:pPr>
      <w:r w:rsidRPr="00C45A66">
        <w:rPr>
          <w:rFonts w:ascii="Arial Narrow" w:hAnsi="Arial Narrow" w:cs="Arial"/>
          <w:sz w:val="24"/>
          <w:szCs w:val="24"/>
        </w:rPr>
        <w:t>organizuje a k</w:t>
      </w:r>
      <w:r w:rsidR="002562F2" w:rsidRPr="00C45A66">
        <w:rPr>
          <w:rFonts w:ascii="Arial Narrow" w:hAnsi="Arial Narrow" w:cs="Arial"/>
          <w:sz w:val="24"/>
          <w:szCs w:val="24"/>
        </w:rPr>
        <w:t xml:space="preserve">oordinuje výchovu a vzdelávanie v triede </w:t>
      </w:r>
    </w:p>
    <w:p w:rsidR="00D47F6B" w:rsidRPr="00C45A66" w:rsidRDefault="00BD0442" w:rsidP="00D47F6B">
      <w:pPr>
        <w:pStyle w:val="Odsekzoznamu"/>
        <w:numPr>
          <w:ilvl w:val="0"/>
          <w:numId w:val="11"/>
        </w:numPr>
        <w:autoSpaceDE w:val="0"/>
        <w:autoSpaceDN w:val="0"/>
        <w:adjustRightInd w:val="0"/>
        <w:spacing w:after="0" w:line="240" w:lineRule="auto"/>
        <w:jc w:val="both"/>
        <w:rPr>
          <w:rFonts w:ascii="Arial Narrow" w:hAnsi="Arial Narrow" w:cs="Arial"/>
          <w:sz w:val="24"/>
          <w:szCs w:val="24"/>
        </w:rPr>
      </w:pPr>
      <w:r w:rsidRPr="00C45A66">
        <w:rPr>
          <w:rFonts w:ascii="Arial Narrow" w:hAnsi="Arial Narrow" w:cs="Arial"/>
          <w:sz w:val="24"/>
          <w:szCs w:val="24"/>
        </w:rPr>
        <w:t>z</w:t>
      </w:r>
      <w:r w:rsidR="00D47F6B" w:rsidRPr="00C45A66">
        <w:rPr>
          <w:rFonts w:ascii="Arial Narrow" w:hAnsi="Arial Narrow" w:cs="Arial"/>
          <w:sz w:val="24"/>
          <w:szCs w:val="24"/>
        </w:rPr>
        <w:t xml:space="preserve">odpovedá za </w:t>
      </w:r>
      <w:r w:rsidRPr="00C45A66">
        <w:rPr>
          <w:rFonts w:ascii="Arial Narrow" w:hAnsi="Arial Narrow" w:cs="Arial"/>
          <w:sz w:val="24"/>
          <w:szCs w:val="24"/>
        </w:rPr>
        <w:t xml:space="preserve">vedenie príslušnej pedagogickej dokumentácie. za jej </w:t>
      </w:r>
      <w:r w:rsidR="00D47F6B" w:rsidRPr="00C45A66">
        <w:rPr>
          <w:rFonts w:ascii="Arial Narrow" w:hAnsi="Arial Narrow" w:cs="Arial"/>
          <w:sz w:val="24"/>
          <w:szCs w:val="24"/>
        </w:rPr>
        <w:t>úplnosť a správnosť a ďalšej dokumentácie týkajúcej sa detí alebo triedy, ( Pedagogickú dokumentáciu v MŠ okrem iného tvorí : triedna kniha, osobný spis dieťaťa, školský poriadok školy, plán výchovno – vzdelávacej činnosti, plán práce školy). Ak je zápis v triednej knihe chybný, zabezpečí triedna učiteľka jeho opravu.( pričom opravu zabezpečí tá učiteľka, ktorá chybný záznam vykonala § 9 ods.3 vyh.o MŠ</w:t>
      </w:r>
      <w:r w:rsidRPr="00C45A66">
        <w:rPr>
          <w:rFonts w:ascii="Arial Narrow" w:hAnsi="Arial Narrow" w:cs="Arial"/>
          <w:sz w:val="24"/>
          <w:szCs w:val="24"/>
        </w:rPr>
        <w:t>)</w:t>
      </w:r>
    </w:p>
    <w:p w:rsidR="00BD0442" w:rsidRPr="00C45A66" w:rsidRDefault="00860AB5" w:rsidP="00BD0442">
      <w:pPr>
        <w:pStyle w:val="Odsekzoznamu"/>
        <w:numPr>
          <w:ilvl w:val="0"/>
          <w:numId w:val="11"/>
        </w:numPr>
        <w:autoSpaceDE w:val="0"/>
        <w:autoSpaceDN w:val="0"/>
        <w:adjustRightInd w:val="0"/>
        <w:spacing w:after="0" w:line="240" w:lineRule="auto"/>
        <w:jc w:val="both"/>
        <w:rPr>
          <w:rFonts w:ascii="Arial Narrow" w:hAnsi="Arial Narrow" w:cs="Arial"/>
          <w:sz w:val="24"/>
          <w:szCs w:val="24"/>
        </w:rPr>
      </w:pPr>
      <w:r w:rsidRPr="00C45A66">
        <w:rPr>
          <w:rFonts w:ascii="Arial Narrow" w:hAnsi="Arial Narrow" w:cs="Arial"/>
          <w:sz w:val="24"/>
          <w:szCs w:val="24"/>
        </w:rPr>
        <w:t xml:space="preserve">zakladá na začiatku školského roka </w:t>
      </w:r>
      <w:r w:rsidR="00BD0442" w:rsidRPr="00C45A66">
        <w:rPr>
          <w:rFonts w:ascii="Arial Narrow" w:hAnsi="Arial Narrow" w:cs="Arial"/>
          <w:sz w:val="24"/>
          <w:szCs w:val="24"/>
        </w:rPr>
        <w:t>zodpovedá za osobné spisy detí a dokumentáciu o deťoch. Je zároveň zodpovedná za to, aby do osobného spisu dieťaťa nemohli nahliadnuť osoby, ktoré na to nemajú oprávnenie.</w:t>
      </w:r>
    </w:p>
    <w:p w:rsidR="00BD0442" w:rsidRPr="00C45A66" w:rsidRDefault="00BD0442" w:rsidP="00027F8F">
      <w:pPr>
        <w:pStyle w:val="Odsekzoznamu"/>
        <w:numPr>
          <w:ilvl w:val="0"/>
          <w:numId w:val="11"/>
        </w:numPr>
        <w:autoSpaceDE w:val="0"/>
        <w:autoSpaceDN w:val="0"/>
        <w:adjustRightInd w:val="0"/>
        <w:spacing w:after="0" w:line="240" w:lineRule="auto"/>
        <w:jc w:val="both"/>
        <w:rPr>
          <w:rFonts w:ascii="Arial Narrow" w:hAnsi="Arial Narrow" w:cs="Arial"/>
          <w:sz w:val="24"/>
          <w:szCs w:val="24"/>
        </w:rPr>
      </w:pPr>
      <w:r w:rsidRPr="00C45A66">
        <w:rPr>
          <w:rFonts w:ascii="Arial Narrow" w:hAnsi="Arial Narrow" w:cs="Arial"/>
          <w:sz w:val="24"/>
          <w:szCs w:val="24"/>
        </w:rPr>
        <w:t xml:space="preserve">zabezpečuje triednu agendu, dokumentáciu s organizovaním krúžkov, kurzov, výletov, exkurzií, vystúpení, divadelných predstavení </w:t>
      </w:r>
      <w:r w:rsidR="00860AB5" w:rsidRPr="00C45A66">
        <w:rPr>
          <w:rFonts w:ascii="Arial Narrow" w:hAnsi="Arial Narrow" w:cs="Arial"/>
          <w:sz w:val="24"/>
          <w:szCs w:val="24"/>
        </w:rPr>
        <w:t xml:space="preserve">v budove aj </w:t>
      </w:r>
      <w:r w:rsidRPr="00C45A66">
        <w:rPr>
          <w:rFonts w:ascii="Arial Narrow" w:hAnsi="Arial Narrow" w:cs="Arial"/>
          <w:sz w:val="24"/>
          <w:szCs w:val="24"/>
        </w:rPr>
        <w:t>mimo budovy MŠ, a ostatných aktivít pre deti ( s informovaný</w:t>
      </w:r>
      <w:r w:rsidR="00860AB5" w:rsidRPr="00C45A66">
        <w:rPr>
          <w:rFonts w:ascii="Arial Narrow" w:hAnsi="Arial Narrow" w:cs="Arial"/>
          <w:sz w:val="24"/>
          <w:szCs w:val="24"/>
        </w:rPr>
        <w:t>m súhlasom zákonného zástupcu)</w:t>
      </w:r>
    </w:p>
    <w:p w:rsidR="00860AB5" w:rsidRPr="00C45A66" w:rsidRDefault="00860AB5" w:rsidP="00860AB5">
      <w:pPr>
        <w:pStyle w:val="Odsekzoznamu"/>
        <w:numPr>
          <w:ilvl w:val="0"/>
          <w:numId w:val="11"/>
        </w:numPr>
        <w:autoSpaceDE w:val="0"/>
        <w:autoSpaceDN w:val="0"/>
        <w:adjustRightInd w:val="0"/>
        <w:spacing w:after="0" w:line="240" w:lineRule="auto"/>
        <w:jc w:val="both"/>
        <w:rPr>
          <w:rFonts w:ascii="Arial Narrow" w:hAnsi="Arial Narrow" w:cs="Arial"/>
          <w:sz w:val="24"/>
          <w:szCs w:val="24"/>
        </w:rPr>
      </w:pPr>
      <w:r w:rsidRPr="00C45A66">
        <w:rPr>
          <w:rFonts w:ascii="Arial Narrow" w:hAnsi="Arial Narrow" w:cs="Arial"/>
          <w:sz w:val="24"/>
          <w:szCs w:val="24"/>
        </w:rPr>
        <w:t>zabezpečuje normatívne oznamy o podujatiach školy, tried</w:t>
      </w:r>
    </w:p>
    <w:p w:rsidR="00BD0442" w:rsidRPr="00C45A66" w:rsidRDefault="00BD0442" w:rsidP="00BD0442">
      <w:pPr>
        <w:pStyle w:val="Odsekzoznamu"/>
        <w:numPr>
          <w:ilvl w:val="0"/>
          <w:numId w:val="11"/>
        </w:numPr>
        <w:autoSpaceDE w:val="0"/>
        <w:autoSpaceDN w:val="0"/>
        <w:adjustRightInd w:val="0"/>
        <w:spacing w:after="0" w:line="240" w:lineRule="auto"/>
        <w:jc w:val="both"/>
        <w:rPr>
          <w:rFonts w:ascii="Arial Narrow" w:hAnsi="Arial Narrow" w:cs="Arial"/>
          <w:sz w:val="24"/>
          <w:szCs w:val="24"/>
        </w:rPr>
      </w:pPr>
      <w:r w:rsidRPr="00C45A66">
        <w:rPr>
          <w:rFonts w:ascii="Arial Narrow" w:hAnsi="Arial Narrow" w:cs="Arial"/>
          <w:sz w:val="24"/>
          <w:szCs w:val="24"/>
        </w:rPr>
        <w:t xml:space="preserve">zodpovedá za utváranie podmienok na rozvoj pozitívnych sociálnych väzieb medzi deťmi navzájom, medzi deťmi a zamestnancami školy,  </w:t>
      </w:r>
    </w:p>
    <w:p w:rsidR="00D47F6B" w:rsidRPr="00C45A66" w:rsidRDefault="00D47F6B" w:rsidP="00D47F6B">
      <w:pPr>
        <w:pStyle w:val="Odsekzoznamu"/>
        <w:numPr>
          <w:ilvl w:val="0"/>
          <w:numId w:val="11"/>
        </w:numPr>
        <w:autoSpaceDE w:val="0"/>
        <w:autoSpaceDN w:val="0"/>
        <w:adjustRightInd w:val="0"/>
        <w:spacing w:after="0" w:line="240" w:lineRule="auto"/>
        <w:jc w:val="both"/>
        <w:rPr>
          <w:rFonts w:ascii="Arial Narrow" w:hAnsi="Arial Narrow" w:cs="Arial"/>
          <w:sz w:val="24"/>
          <w:szCs w:val="24"/>
        </w:rPr>
      </w:pPr>
      <w:r w:rsidRPr="00C45A66">
        <w:rPr>
          <w:rFonts w:ascii="Arial Narrow" w:hAnsi="Arial Narrow" w:cs="Arial"/>
          <w:sz w:val="24"/>
          <w:szCs w:val="24"/>
        </w:rPr>
        <w:t xml:space="preserve">spolupracuje </w:t>
      </w:r>
      <w:r w:rsidR="00BD0442" w:rsidRPr="00C45A66">
        <w:rPr>
          <w:rFonts w:ascii="Arial Narrow" w:hAnsi="Arial Narrow" w:cs="Arial"/>
          <w:sz w:val="24"/>
          <w:szCs w:val="24"/>
        </w:rPr>
        <w:t>so zákonným zástupcom,</w:t>
      </w:r>
      <w:r w:rsidRPr="00C45A66">
        <w:rPr>
          <w:rFonts w:ascii="Arial Narrow" w:hAnsi="Arial Narrow" w:cs="Arial"/>
          <w:sz w:val="24"/>
          <w:szCs w:val="24"/>
        </w:rPr>
        <w:t xml:space="preserve"> pedagogickými za</w:t>
      </w:r>
      <w:r w:rsidR="00BD0442" w:rsidRPr="00C45A66">
        <w:rPr>
          <w:rFonts w:ascii="Arial Narrow" w:hAnsi="Arial Narrow" w:cs="Arial"/>
          <w:sz w:val="24"/>
          <w:szCs w:val="24"/>
        </w:rPr>
        <w:t>mestnancami a odbornými zamestnancami</w:t>
      </w:r>
    </w:p>
    <w:p w:rsidR="00027F8F" w:rsidRPr="00C45A66" w:rsidRDefault="00860AB5" w:rsidP="00027F8F">
      <w:pPr>
        <w:pStyle w:val="Odsekzoznamu"/>
        <w:numPr>
          <w:ilvl w:val="0"/>
          <w:numId w:val="11"/>
        </w:numPr>
        <w:autoSpaceDE w:val="0"/>
        <w:autoSpaceDN w:val="0"/>
        <w:adjustRightInd w:val="0"/>
        <w:spacing w:after="0" w:line="240" w:lineRule="auto"/>
        <w:jc w:val="both"/>
        <w:rPr>
          <w:rFonts w:ascii="Arial Narrow" w:hAnsi="Arial Narrow" w:cs="Arial"/>
          <w:sz w:val="24"/>
          <w:szCs w:val="24"/>
        </w:rPr>
      </w:pPr>
      <w:r w:rsidRPr="00C45A66">
        <w:rPr>
          <w:rFonts w:ascii="Arial Narrow" w:hAnsi="Arial Narrow" w:cs="Arial"/>
          <w:sz w:val="24"/>
          <w:szCs w:val="24"/>
        </w:rPr>
        <w:t>poskytuje deťom</w:t>
      </w:r>
      <w:r w:rsidR="00BD0442" w:rsidRPr="00C45A66">
        <w:rPr>
          <w:rFonts w:ascii="Arial Narrow" w:hAnsi="Arial Narrow" w:cs="Arial"/>
          <w:sz w:val="24"/>
          <w:szCs w:val="24"/>
        </w:rPr>
        <w:t xml:space="preserve"> a zákonným zástupcom porade</w:t>
      </w:r>
      <w:r w:rsidR="00027F8F" w:rsidRPr="00C45A66">
        <w:rPr>
          <w:rFonts w:ascii="Arial Narrow" w:hAnsi="Arial Narrow" w:cs="Arial"/>
          <w:sz w:val="24"/>
          <w:szCs w:val="24"/>
        </w:rPr>
        <w:t>nstvo vo výchove a vzdelávaní,  zákonným zástupcom poskytuje konzultácie</w:t>
      </w:r>
    </w:p>
    <w:p w:rsidR="00BD0442" w:rsidRPr="00C45A66" w:rsidRDefault="00027F8F" w:rsidP="00027F8F">
      <w:pPr>
        <w:pStyle w:val="Odsekzoznamu"/>
        <w:autoSpaceDE w:val="0"/>
        <w:autoSpaceDN w:val="0"/>
        <w:adjustRightInd w:val="0"/>
        <w:spacing w:after="0" w:line="240" w:lineRule="auto"/>
        <w:jc w:val="both"/>
        <w:rPr>
          <w:rFonts w:ascii="Arial Narrow" w:hAnsi="Arial Narrow" w:cs="Arial"/>
          <w:sz w:val="24"/>
          <w:szCs w:val="24"/>
        </w:rPr>
      </w:pPr>
      <w:r w:rsidRPr="00C45A66">
        <w:rPr>
          <w:rFonts w:ascii="Arial Narrow" w:hAnsi="Arial Narrow" w:cs="Arial"/>
          <w:sz w:val="24"/>
          <w:szCs w:val="24"/>
        </w:rPr>
        <w:t>v dohodnutom čase</w:t>
      </w:r>
      <w:r w:rsidR="00860AB5" w:rsidRPr="00C45A66">
        <w:rPr>
          <w:rFonts w:ascii="Arial Narrow" w:hAnsi="Arial Narrow" w:cs="Arial"/>
          <w:sz w:val="24"/>
          <w:szCs w:val="24"/>
        </w:rPr>
        <w:t>,</w:t>
      </w:r>
      <w:r w:rsidRPr="00C45A66">
        <w:rPr>
          <w:rFonts w:ascii="Arial Narrow" w:hAnsi="Arial Narrow" w:cs="Arial"/>
          <w:sz w:val="24"/>
          <w:szCs w:val="24"/>
        </w:rPr>
        <w:t xml:space="preserve"> zúčastňuje sa zasadnutí rodičovského združenia.</w:t>
      </w:r>
    </w:p>
    <w:p w:rsidR="00D47F6B" w:rsidRPr="00C45A66" w:rsidRDefault="00CD0449" w:rsidP="00CD0449">
      <w:pPr>
        <w:pStyle w:val="Odsekzoznamu"/>
        <w:numPr>
          <w:ilvl w:val="0"/>
          <w:numId w:val="11"/>
        </w:numPr>
        <w:autoSpaceDE w:val="0"/>
        <w:autoSpaceDN w:val="0"/>
        <w:adjustRightInd w:val="0"/>
        <w:spacing w:after="0" w:line="240" w:lineRule="auto"/>
        <w:jc w:val="both"/>
        <w:rPr>
          <w:rFonts w:ascii="Arial Narrow" w:hAnsi="Arial Narrow" w:cs="Arial"/>
          <w:sz w:val="24"/>
          <w:szCs w:val="24"/>
        </w:rPr>
      </w:pPr>
      <w:r w:rsidRPr="00C45A66">
        <w:rPr>
          <w:rFonts w:ascii="Arial Narrow" w:hAnsi="Arial Narrow" w:cs="Arial"/>
          <w:sz w:val="24"/>
          <w:szCs w:val="24"/>
        </w:rPr>
        <w:t>p</w:t>
      </w:r>
      <w:r w:rsidR="00D47F6B" w:rsidRPr="00C45A66">
        <w:rPr>
          <w:rFonts w:ascii="Arial Narrow" w:hAnsi="Arial Narrow" w:cs="Arial"/>
          <w:sz w:val="24"/>
          <w:szCs w:val="24"/>
        </w:rPr>
        <w:t>odieľa sa na tvorbe plánu práce MŠ.</w:t>
      </w:r>
    </w:p>
    <w:p w:rsidR="00D47F6B" w:rsidRPr="00C45A66" w:rsidRDefault="00CD0449" w:rsidP="00D47F6B">
      <w:pPr>
        <w:pStyle w:val="Odsekzoznamu"/>
        <w:numPr>
          <w:ilvl w:val="0"/>
          <w:numId w:val="11"/>
        </w:numPr>
        <w:autoSpaceDE w:val="0"/>
        <w:autoSpaceDN w:val="0"/>
        <w:adjustRightInd w:val="0"/>
        <w:spacing w:after="0" w:line="240" w:lineRule="auto"/>
        <w:jc w:val="both"/>
        <w:rPr>
          <w:rFonts w:ascii="Arial Narrow" w:hAnsi="Arial Narrow" w:cs="Arial"/>
          <w:sz w:val="24"/>
          <w:szCs w:val="24"/>
        </w:rPr>
      </w:pPr>
      <w:r w:rsidRPr="00C45A66">
        <w:rPr>
          <w:rFonts w:ascii="Arial Narrow" w:hAnsi="Arial Narrow" w:cs="Arial"/>
          <w:sz w:val="24"/>
          <w:szCs w:val="24"/>
        </w:rPr>
        <w:t>j</w:t>
      </w:r>
      <w:r w:rsidR="00D47F6B" w:rsidRPr="00C45A66">
        <w:rPr>
          <w:rFonts w:ascii="Arial Narrow" w:hAnsi="Arial Narrow" w:cs="Arial"/>
          <w:sz w:val="24"/>
          <w:szCs w:val="24"/>
        </w:rPr>
        <w:t>e zodpovedná za</w:t>
      </w:r>
      <w:r w:rsidR="00860AB5" w:rsidRPr="00C45A66">
        <w:rPr>
          <w:rFonts w:ascii="Arial Narrow" w:hAnsi="Arial Narrow" w:cs="Arial"/>
          <w:sz w:val="24"/>
          <w:szCs w:val="24"/>
        </w:rPr>
        <w:t xml:space="preserve"> – hodnotenie detí </w:t>
      </w:r>
    </w:p>
    <w:p w:rsidR="00027F8F" w:rsidRPr="00C45A66" w:rsidRDefault="00D47F6B" w:rsidP="00CD0449">
      <w:pPr>
        <w:pStyle w:val="Odsekzoznamu"/>
        <w:numPr>
          <w:ilvl w:val="0"/>
          <w:numId w:val="11"/>
        </w:numPr>
        <w:autoSpaceDE w:val="0"/>
        <w:autoSpaceDN w:val="0"/>
        <w:adjustRightInd w:val="0"/>
        <w:spacing w:after="0" w:line="240" w:lineRule="auto"/>
        <w:jc w:val="both"/>
        <w:rPr>
          <w:rFonts w:ascii="Arial Narrow" w:hAnsi="Arial Narrow" w:cs="Arial"/>
          <w:sz w:val="24"/>
          <w:szCs w:val="24"/>
        </w:rPr>
      </w:pPr>
      <w:r w:rsidRPr="00C45A66">
        <w:rPr>
          <w:rFonts w:ascii="Arial Narrow" w:hAnsi="Arial Narrow" w:cs="Arial"/>
          <w:sz w:val="24"/>
          <w:szCs w:val="24"/>
        </w:rPr>
        <w:t>zakladá a archivuje portfólio každého dieťaťa (výtvarný, grafický prejav),</w:t>
      </w:r>
    </w:p>
    <w:p w:rsidR="00D47F6B" w:rsidRPr="00C45A66" w:rsidRDefault="00D47F6B" w:rsidP="00CD0449">
      <w:pPr>
        <w:pStyle w:val="Odsekzoznamu"/>
        <w:numPr>
          <w:ilvl w:val="0"/>
          <w:numId w:val="11"/>
        </w:numPr>
        <w:autoSpaceDE w:val="0"/>
        <w:autoSpaceDN w:val="0"/>
        <w:adjustRightInd w:val="0"/>
        <w:spacing w:after="0" w:line="240" w:lineRule="auto"/>
        <w:jc w:val="both"/>
        <w:rPr>
          <w:rFonts w:ascii="Arial Narrow" w:hAnsi="Arial Narrow" w:cs="Arial"/>
          <w:sz w:val="24"/>
          <w:szCs w:val="24"/>
        </w:rPr>
      </w:pPr>
      <w:r w:rsidRPr="00C45A66">
        <w:rPr>
          <w:rFonts w:ascii="Arial Narrow" w:hAnsi="Arial Narrow" w:cs="Arial"/>
          <w:sz w:val="24"/>
          <w:szCs w:val="24"/>
        </w:rPr>
        <w:t>vedie záznamy o pedagogickej diagnostike, dĺžke adaptácie dieťaťa a diagnostikovaní školskej zrelosti, výslovnosti a priebežne aj o všeobecnom vývine detí v triede ( v spolupráci so striedajúcou učiteľkou).</w:t>
      </w:r>
    </w:p>
    <w:p w:rsidR="00D47F6B" w:rsidRPr="00C45A66" w:rsidRDefault="00027F8F" w:rsidP="00027F8F">
      <w:pPr>
        <w:pStyle w:val="Odsekzoznamu"/>
        <w:numPr>
          <w:ilvl w:val="0"/>
          <w:numId w:val="11"/>
        </w:numPr>
        <w:autoSpaceDE w:val="0"/>
        <w:autoSpaceDN w:val="0"/>
        <w:adjustRightInd w:val="0"/>
        <w:spacing w:after="0" w:line="240" w:lineRule="auto"/>
        <w:jc w:val="both"/>
        <w:rPr>
          <w:rFonts w:ascii="Arial Narrow" w:hAnsi="Arial Narrow" w:cs="Arial"/>
          <w:sz w:val="24"/>
          <w:szCs w:val="24"/>
        </w:rPr>
      </w:pPr>
      <w:r w:rsidRPr="00C45A66">
        <w:rPr>
          <w:rFonts w:ascii="Arial Narrow" w:hAnsi="Arial Narrow" w:cs="Arial"/>
          <w:sz w:val="24"/>
          <w:szCs w:val="24"/>
        </w:rPr>
        <w:t>j</w:t>
      </w:r>
      <w:r w:rsidR="00860AB5" w:rsidRPr="00C45A66">
        <w:rPr>
          <w:rFonts w:ascii="Arial Narrow" w:hAnsi="Arial Narrow" w:cs="Arial"/>
          <w:sz w:val="24"/>
          <w:szCs w:val="24"/>
        </w:rPr>
        <w:t>e členom poradného orgánu</w:t>
      </w:r>
      <w:r w:rsidR="00D47F6B" w:rsidRPr="00C45A66">
        <w:rPr>
          <w:rFonts w:ascii="Arial Narrow" w:hAnsi="Arial Narrow" w:cs="Arial"/>
          <w:sz w:val="24"/>
          <w:szCs w:val="24"/>
        </w:rPr>
        <w:t xml:space="preserve"> riaditeľa školy, plní jeho pokyny, spolupracuje so</w:t>
      </w:r>
    </w:p>
    <w:p w:rsidR="00D47F6B" w:rsidRPr="00C45A66" w:rsidRDefault="00027F8F" w:rsidP="00D47F6B">
      <w:pPr>
        <w:autoSpaceDE w:val="0"/>
        <w:autoSpaceDN w:val="0"/>
        <w:adjustRightInd w:val="0"/>
        <w:spacing w:after="0" w:line="240" w:lineRule="auto"/>
        <w:jc w:val="both"/>
        <w:rPr>
          <w:rFonts w:ascii="Arial Narrow" w:hAnsi="Arial Narrow" w:cs="Arial"/>
          <w:sz w:val="24"/>
          <w:szCs w:val="24"/>
        </w:rPr>
      </w:pPr>
      <w:r w:rsidRPr="00C45A66">
        <w:rPr>
          <w:rFonts w:ascii="Arial Narrow" w:hAnsi="Arial Narrow" w:cs="Arial"/>
          <w:sz w:val="24"/>
          <w:szCs w:val="24"/>
        </w:rPr>
        <w:t xml:space="preserve">          </w:t>
      </w:r>
      <w:r w:rsidR="00D47F6B" w:rsidRPr="00C45A66">
        <w:rPr>
          <w:rFonts w:ascii="Arial Narrow" w:hAnsi="Arial Narrow" w:cs="Arial"/>
          <w:sz w:val="24"/>
          <w:szCs w:val="24"/>
        </w:rPr>
        <w:t>striedajúcou učiteľkou a ostatnými pedagogickými zamestnancami v škole.</w:t>
      </w:r>
    </w:p>
    <w:p w:rsidR="00D47F6B" w:rsidRPr="00C45A66" w:rsidRDefault="00D47F6B" w:rsidP="00860AB5">
      <w:pPr>
        <w:pStyle w:val="Odsekzoznamu"/>
        <w:numPr>
          <w:ilvl w:val="0"/>
          <w:numId w:val="11"/>
        </w:numPr>
        <w:autoSpaceDE w:val="0"/>
        <w:autoSpaceDN w:val="0"/>
        <w:adjustRightInd w:val="0"/>
        <w:spacing w:after="0" w:line="240" w:lineRule="auto"/>
        <w:jc w:val="both"/>
        <w:rPr>
          <w:rFonts w:ascii="Arial Narrow" w:hAnsi="Arial Narrow" w:cs="Arial"/>
          <w:sz w:val="24"/>
          <w:szCs w:val="24"/>
        </w:rPr>
      </w:pPr>
      <w:r w:rsidRPr="00C45A66">
        <w:rPr>
          <w:rFonts w:ascii="Arial Narrow" w:hAnsi="Arial Narrow" w:cs="Arial"/>
          <w:sz w:val="24"/>
          <w:szCs w:val="24"/>
        </w:rPr>
        <w:t xml:space="preserve">aktualizuje triedne nástenky pre rodičov, </w:t>
      </w:r>
    </w:p>
    <w:p w:rsidR="00D47F6B" w:rsidRPr="00C45A66" w:rsidRDefault="00860AB5" w:rsidP="00D47F6B">
      <w:pPr>
        <w:pStyle w:val="Odsekzoznamu"/>
        <w:numPr>
          <w:ilvl w:val="0"/>
          <w:numId w:val="11"/>
        </w:numPr>
        <w:autoSpaceDE w:val="0"/>
        <w:autoSpaceDN w:val="0"/>
        <w:adjustRightInd w:val="0"/>
        <w:spacing w:after="0" w:line="240" w:lineRule="auto"/>
        <w:jc w:val="both"/>
        <w:rPr>
          <w:rFonts w:ascii="Arial Narrow" w:hAnsi="Arial Narrow" w:cs="Arial"/>
          <w:sz w:val="24"/>
          <w:szCs w:val="24"/>
        </w:rPr>
      </w:pPr>
      <w:r w:rsidRPr="00C45A66">
        <w:rPr>
          <w:rFonts w:ascii="Arial Narrow" w:hAnsi="Arial Narrow" w:cs="Arial"/>
          <w:sz w:val="24"/>
          <w:szCs w:val="24"/>
        </w:rPr>
        <w:t>k</w:t>
      </w:r>
      <w:r w:rsidR="00D47F6B" w:rsidRPr="00C45A66">
        <w:rPr>
          <w:rFonts w:ascii="Arial Narrow" w:hAnsi="Arial Narrow" w:cs="Arial"/>
          <w:sz w:val="24"/>
          <w:szCs w:val="24"/>
        </w:rPr>
        <w:t>ontroluje bezpečnosť a estetickú úpravu šatne, triedy a priľahlých priestorov pri</w:t>
      </w:r>
      <w:r w:rsidRPr="00C45A66">
        <w:rPr>
          <w:rFonts w:ascii="Arial Narrow" w:hAnsi="Arial Narrow" w:cs="Arial"/>
          <w:sz w:val="24"/>
          <w:szCs w:val="24"/>
        </w:rPr>
        <w:t xml:space="preserve"> </w:t>
      </w:r>
      <w:r w:rsidR="00D47F6B" w:rsidRPr="00C45A66">
        <w:rPr>
          <w:rFonts w:ascii="Arial Narrow" w:hAnsi="Arial Narrow" w:cs="Arial"/>
          <w:sz w:val="24"/>
          <w:szCs w:val="24"/>
        </w:rPr>
        <w:t>vytváraní primeraného a príjemného prostredia vhodného pre vek a bezpečnosť detí,</w:t>
      </w:r>
      <w:r w:rsidRPr="00C45A66">
        <w:rPr>
          <w:rFonts w:ascii="Arial Narrow" w:hAnsi="Arial Narrow" w:cs="Arial"/>
          <w:sz w:val="24"/>
          <w:szCs w:val="24"/>
        </w:rPr>
        <w:t xml:space="preserve"> </w:t>
      </w:r>
      <w:r w:rsidR="00D47F6B" w:rsidRPr="00C45A66">
        <w:rPr>
          <w:rFonts w:ascii="Arial Narrow" w:hAnsi="Arial Narrow" w:cs="Arial"/>
          <w:sz w:val="24"/>
          <w:szCs w:val="24"/>
        </w:rPr>
        <w:t>s nedostatkami</w:t>
      </w:r>
      <w:r w:rsidRPr="00C45A66">
        <w:rPr>
          <w:rFonts w:ascii="Arial Narrow" w:hAnsi="Arial Narrow" w:cs="Arial"/>
          <w:sz w:val="24"/>
          <w:szCs w:val="24"/>
        </w:rPr>
        <w:t xml:space="preserve"> bezodkladne oboznámi riaditeľku</w:t>
      </w:r>
      <w:r w:rsidR="00D47F6B" w:rsidRPr="00C45A66">
        <w:rPr>
          <w:rFonts w:ascii="Arial Narrow" w:hAnsi="Arial Narrow" w:cs="Arial"/>
          <w:sz w:val="24"/>
          <w:szCs w:val="24"/>
        </w:rPr>
        <w:t xml:space="preserve"> MŠ.</w:t>
      </w:r>
    </w:p>
    <w:p w:rsidR="00D47F6B" w:rsidRPr="00C45A66" w:rsidRDefault="00860AB5" w:rsidP="00D47F6B">
      <w:pPr>
        <w:pStyle w:val="Odsekzoznamu"/>
        <w:numPr>
          <w:ilvl w:val="0"/>
          <w:numId w:val="11"/>
        </w:numPr>
        <w:autoSpaceDE w:val="0"/>
        <w:autoSpaceDN w:val="0"/>
        <w:adjustRightInd w:val="0"/>
        <w:spacing w:after="0" w:line="240" w:lineRule="auto"/>
        <w:jc w:val="both"/>
        <w:rPr>
          <w:rFonts w:ascii="Arial Narrow" w:hAnsi="Arial Narrow" w:cs="Arial"/>
          <w:sz w:val="24"/>
          <w:szCs w:val="24"/>
        </w:rPr>
      </w:pPr>
      <w:r w:rsidRPr="00C45A66">
        <w:rPr>
          <w:rFonts w:ascii="Arial Narrow" w:hAnsi="Arial Narrow" w:cs="Arial"/>
          <w:sz w:val="24"/>
          <w:szCs w:val="24"/>
        </w:rPr>
        <w:t>spolupracuje s Centrom pedagogicko-psychologického poradenstva a prevencie a v</w:t>
      </w:r>
      <w:r w:rsidR="00D47F6B" w:rsidRPr="00C45A66">
        <w:rPr>
          <w:rFonts w:ascii="Arial Narrow" w:hAnsi="Arial Narrow" w:cs="Arial"/>
          <w:sz w:val="24"/>
          <w:szCs w:val="24"/>
        </w:rPr>
        <w:t>ypracováva individuálny vzdelávací plán s príslušným poradenským zariadením</w:t>
      </w:r>
    </w:p>
    <w:p w:rsidR="00D47F6B" w:rsidRPr="00C45A66" w:rsidRDefault="00860AB5" w:rsidP="00A91A9E">
      <w:pPr>
        <w:pStyle w:val="Odsekzoznamu"/>
        <w:numPr>
          <w:ilvl w:val="0"/>
          <w:numId w:val="11"/>
        </w:numPr>
        <w:autoSpaceDE w:val="0"/>
        <w:autoSpaceDN w:val="0"/>
        <w:adjustRightInd w:val="0"/>
        <w:spacing w:after="0" w:line="240" w:lineRule="auto"/>
        <w:jc w:val="both"/>
        <w:rPr>
          <w:rFonts w:ascii="Arial Narrow" w:hAnsi="Arial Narrow" w:cs="Arial"/>
          <w:sz w:val="24"/>
          <w:szCs w:val="24"/>
        </w:rPr>
      </w:pPr>
      <w:r w:rsidRPr="00C45A66">
        <w:rPr>
          <w:rFonts w:ascii="Arial Narrow" w:hAnsi="Arial Narrow" w:cs="Arial"/>
          <w:sz w:val="24"/>
          <w:szCs w:val="24"/>
        </w:rPr>
        <w:t xml:space="preserve">podieľa sa na tvorbe </w:t>
      </w:r>
      <w:r w:rsidR="00A91A9E" w:rsidRPr="00C45A66">
        <w:rPr>
          <w:rFonts w:ascii="Arial Narrow" w:hAnsi="Arial Narrow" w:cs="Arial"/>
          <w:sz w:val="24"/>
          <w:szCs w:val="24"/>
        </w:rPr>
        <w:t>kroniky a výzdoby MŠ podľa aktuálneho obdobia/témy</w:t>
      </w:r>
    </w:p>
    <w:p w:rsidR="00A91A9E" w:rsidRPr="00C45A66" w:rsidRDefault="00A91A9E" w:rsidP="00A91A9E">
      <w:pPr>
        <w:pStyle w:val="Odsekzoznamu"/>
        <w:numPr>
          <w:ilvl w:val="0"/>
          <w:numId w:val="11"/>
        </w:numPr>
        <w:autoSpaceDE w:val="0"/>
        <w:autoSpaceDN w:val="0"/>
        <w:adjustRightInd w:val="0"/>
        <w:spacing w:after="0" w:line="240" w:lineRule="auto"/>
        <w:jc w:val="both"/>
        <w:rPr>
          <w:rFonts w:ascii="Arial Narrow" w:hAnsi="Arial Narrow" w:cs="Arial"/>
          <w:sz w:val="24"/>
          <w:szCs w:val="24"/>
        </w:rPr>
      </w:pPr>
      <w:r w:rsidRPr="00C45A66">
        <w:rPr>
          <w:rFonts w:ascii="Arial Narrow" w:hAnsi="Arial Narrow" w:cs="Arial"/>
          <w:sz w:val="24"/>
          <w:szCs w:val="24"/>
        </w:rPr>
        <w:t xml:space="preserve">zúčastňovať sa aktualizačného vzdelávania  </w:t>
      </w:r>
    </w:p>
    <w:p w:rsidR="00A91A9E" w:rsidRPr="00C45A66" w:rsidRDefault="00A91A9E" w:rsidP="00A91A9E">
      <w:pPr>
        <w:autoSpaceDE w:val="0"/>
        <w:autoSpaceDN w:val="0"/>
        <w:adjustRightInd w:val="0"/>
        <w:spacing w:after="0" w:line="240" w:lineRule="auto"/>
        <w:ind w:left="360"/>
        <w:jc w:val="both"/>
        <w:rPr>
          <w:rFonts w:ascii="Arial Narrow" w:hAnsi="Arial Narrow" w:cs="Arial"/>
          <w:sz w:val="24"/>
          <w:szCs w:val="24"/>
        </w:rPr>
      </w:pPr>
    </w:p>
    <w:p w:rsidR="00C45A66" w:rsidRDefault="00C45A66" w:rsidP="00A91A9E">
      <w:pPr>
        <w:autoSpaceDE w:val="0"/>
        <w:autoSpaceDN w:val="0"/>
        <w:adjustRightInd w:val="0"/>
        <w:spacing w:after="0" w:line="240" w:lineRule="auto"/>
        <w:ind w:left="360"/>
        <w:jc w:val="both"/>
        <w:rPr>
          <w:rFonts w:ascii="Arial" w:hAnsi="Arial" w:cs="Arial"/>
          <w:sz w:val="24"/>
          <w:szCs w:val="24"/>
        </w:rPr>
      </w:pPr>
    </w:p>
    <w:p w:rsidR="00C45A66" w:rsidRPr="00A91A9E" w:rsidRDefault="00C45A66" w:rsidP="00C45A66">
      <w:pPr>
        <w:autoSpaceDE w:val="0"/>
        <w:autoSpaceDN w:val="0"/>
        <w:adjustRightInd w:val="0"/>
        <w:spacing w:after="0" w:line="240" w:lineRule="auto"/>
        <w:jc w:val="both"/>
        <w:rPr>
          <w:rFonts w:ascii="Arial" w:hAnsi="Arial" w:cs="Arial"/>
          <w:sz w:val="24"/>
          <w:szCs w:val="24"/>
        </w:rPr>
      </w:pPr>
    </w:p>
    <w:p w:rsidR="00D47F6B" w:rsidRPr="00C45A66" w:rsidRDefault="00D47F6B" w:rsidP="00D47F6B">
      <w:pPr>
        <w:autoSpaceDE w:val="0"/>
        <w:autoSpaceDN w:val="0"/>
        <w:adjustRightInd w:val="0"/>
        <w:spacing w:after="0" w:line="240" w:lineRule="auto"/>
        <w:jc w:val="both"/>
        <w:rPr>
          <w:rFonts w:ascii="Arial Narrow" w:hAnsi="Arial Narrow" w:cs="Arial"/>
          <w:i/>
          <w:sz w:val="24"/>
          <w:szCs w:val="24"/>
        </w:rPr>
      </w:pPr>
      <w:r w:rsidRPr="00C45A66">
        <w:rPr>
          <w:rFonts w:ascii="Arial Narrow" w:hAnsi="Arial Narrow" w:cs="Arial"/>
          <w:b/>
          <w:i/>
          <w:sz w:val="24"/>
          <w:szCs w:val="24"/>
        </w:rPr>
        <w:t xml:space="preserve">Poradné orgány riaditeľa : </w:t>
      </w:r>
    </w:p>
    <w:p w:rsidR="00D47F6B" w:rsidRPr="00C45A66" w:rsidRDefault="00D47F6B" w:rsidP="00D47F6B">
      <w:pPr>
        <w:autoSpaceDE w:val="0"/>
        <w:autoSpaceDN w:val="0"/>
        <w:adjustRightInd w:val="0"/>
        <w:spacing w:after="0" w:line="240" w:lineRule="auto"/>
        <w:jc w:val="both"/>
        <w:rPr>
          <w:rFonts w:ascii="Arial Narrow" w:hAnsi="Arial Narrow" w:cs="Arial"/>
          <w:sz w:val="24"/>
          <w:szCs w:val="24"/>
        </w:rPr>
      </w:pPr>
      <w:r w:rsidRPr="00C45A66">
        <w:rPr>
          <w:rFonts w:ascii="Arial Narrow" w:hAnsi="Arial Narrow" w:cs="Arial"/>
          <w:sz w:val="24"/>
          <w:szCs w:val="24"/>
        </w:rPr>
        <w:t>Pedagogická rada a metodické združenie. Členmi pedagogickej rady sú všetci pedagogický zamestnanci školy.</w:t>
      </w:r>
    </w:p>
    <w:p w:rsidR="00D47F6B" w:rsidRPr="00C45A66" w:rsidRDefault="00C45A66" w:rsidP="00D47F6B">
      <w:pPr>
        <w:autoSpaceDE w:val="0"/>
        <w:autoSpaceDN w:val="0"/>
        <w:adjustRightInd w:val="0"/>
        <w:spacing w:after="0" w:line="240" w:lineRule="auto"/>
        <w:jc w:val="both"/>
        <w:rPr>
          <w:rFonts w:ascii="Arial Narrow" w:hAnsi="Arial Narrow" w:cs="Arial"/>
          <w:sz w:val="24"/>
          <w:szCs w:val="24"/>
        </w:rPr>
      </w:pPr>
      <w:r w:rsidRPr="00C45A66">
        <w:rPr>
          <w:rFonts w:ascii="Arial Narrow" w:hAnsi="Arial Narrow" w:cs="Arial"/>
          <w:sz w:val="24"/>
          <w:szCs w:val="24"/>
        </w:rPr>
        <w:lastRenderedPageBreak/>
        <w:t xml:space="preserve">Rada školy je </w:t>
      </w:r>
      <w:r w:rsidRPr="00C45A66">
        <w:rPr>
          <w:rFonts w:ascii="Arial Narrow" w:hAnsi="Arial Narrow" w:cs="Arial"/>
          <w:color w:val="1F1F1F"/>
          <w:sz w:val="30"/>
          <w:szCs w:val="30"/>
          <w:shd w:val="clear" w:color="auto" w:fill="FFFFFF"/>
        </w:rPr>
        <w:t xml:space="preserve"> </w:t>
      </w:r>
      <w:r w:rsidRPr="00C45A66">
        <w:rPr>
          <w:rFonts w:ascii="Arial Narrow" w:hAnsi="Arial Narrow" w:cs="Arial"/>
          <w:color w:val="1F1F1F"/>
          <w:sz w:val="24"/>
          <w:szCs w:val="24"/>
          <w:shd w:val="clear" w:color="auto" w:fill="FFFFFF"/>
        </w:rPr>
        <w:t>iniciatívny a poradný samosprávny orgán, ktorý vyjadruje a presadzuje verejné záujmy a záujmy žiakov, rodičov, pedagogických zamestnancov a ostatných zamestnancov v oblasti výchovy a vzdelávania .T</w:t>
      </w:r>
      <w:r w:rsidRPr="00C45A66">
        <w:rPr>
          <w:rFonts w:ascii="Arial Narrow" w:hAnsi="Arial Narrow" w:cs="Arial"/>
          <w:sz w:val="24"/>
          <w:szCs w:val="24"/>
        </w:rPr>
        <w:t>voria ju  pedagogický zamestnanec, nepedagogický zamestnanec a rodič z pomedzi rodičov detí navštevujúcich MŠ:,</w:t>
      </w:r>
    </w:p>
    <w:p w:rsidR="00D47F6B" w:rsidRDefault="00D47F6B" w:rsidP="00D47F6B">
      <w:pPr>
        <w:rPr>
          <w:rFonts w:ascii="Arial Narrow" w:hAnsi="Arial Narrow"/>
          <w:sz w:val="24"/>
          <w:szCs w:val="24"/>
        </w:rPr>
      </w:pPr>
    </w:p>
    <w:p w:rsidR="00C45A66" w:rsidRDefault="00C45A66" w:rsidP="00D47F6B">
      <w:pPr>
        <w:rPr>
          <w:rFonts w:ascii="Arial Narrow" w:hAnsi="Arial Narrow"/>
          <w:sz w:val="24"/>
          <w:szCs w:val="24"/>
        </w:rPr>
      </w:pPr>
    </w:p>
    <w:p w:rsidR="00C45A66" w:rsidRPr="004B6A01" w:rsidRDefault="00C45A66" w:rsidP="00D47F6B">
      <w:pPr>
        <w:rPr>
          <w:rFonts w:ascii="Arial Narrow" w:hAnsi="Arial Narrow"/>
          <w:b/>
          <w:i/>
          <w:sz w:val="24"/>
          <w:szCs w:val="24"/>
        </w:rPr>
      </w:pPr>
      <w:r w:rsidRPr="004B6A01">
        <w:rPr>
          <w:rFonts w:ascii="Arial Narrow" w:hAnsi="Arial Narrow"/>
          <w:b/>
          <w:i/>
          <w:sz w:val="24"/>
          <w:szCs w:val="24"/>
        </w:rPr>
        <w:t xml:space="preserve">Riaditeľ </w:t>
      </w:r>
      <w:r w:rsidR="004B6A01" w:rsidRPr="004B6A01">
        <w:rPr>
          <w:rFonts w:ascii="Arial Narrow" w:hAnsi="Arial Narrow"/>
          <w:b/>
          <w:i/>
          <w:sz w:val="24"/>
          <w:szCs w:val="24"/>
        </w:rPr>
        <w:t xml:space="preserve"> </w:t>
      </w:r>
    </w:p>
    <w:p w:rsidR="004B6A01" w:rsidRDefault="004B6A01" w:rsidP="004B6A01">
      <w:pPr>
        <w:rPr>
          <w:rFonts w:ascii="Arial Narrow" w:hAnsi="Arial Narrow"/>
          <w:sz w:val="24"/>
          <w:szCs w:val="24"/>
        </w:rPr>
      </w:pPr>
      <w:r w:rsidRPr="00E865F3">
        <w:rPr>
          <w:rFonts w:ascii="Arial Narrow" w:hAnsi="Arial Narrow"/>
          <w:b/>
          <w:sz w:val="24"/>
          <w:szCs w:val="24"/>
        </w:rPr>
        <w:t>Zodpovedá:</w:t>
      </w:r>
      <w:r>
        <w:rPr>
          <w:rFonts w:ascii="Arial Narrow" w:hAnsi="Arial Narrow"/>
          <w:sz w:val="24"/>
          <w:szCs w:val="24"/>
        </w:rPr>
        <w:t xml:space="preserve"> podľa </w:t>
      </w:r>
      <w:r w:rsidRPr="004B6A01">
        <w:rPr>
          <w:rFonts w:ascii="Arial Narrow" w:hAnsi="Arial Narrow"/>
          <w:sz w:val="24"/>
          <w:szCs w:val="24"/>
        </w:rPr>
        <w:t xml:space="preserve">§ 5 ods. 2 písm. </w:t>
      </w:r>
      <w:r>
        <w:rPr>
          <w:rFonts w:ascii="Arial Narrow" w:hAnsi="Arial Narrow"/>
          <w:sz w:val="24"/>
          <w:szCs w:val="24"/>
        </w:rPr>
        <w:t>a) – h)</w:t>
      </w:r>
      <w:r w:rsidRPr="004B6A01">
        <w:rPr>
          <w:rFonts w:ascii="Arial Narrow" w:hAnsi="Arial Narrow"/>
          <w:sz w:val="24"/>
          <w:szCs w:val="24"/>
        </w:rPr>
        <w:t xml:space="preserve"> zákona č. 596/2003 Z. z.</w:t>
      </w:r>
    </w:p>
    <w:p w:rsidR="00C45A66" w:rsidRPr="004B6A01" w:rsidRDefault="00C45A66" w:rsidP="004B6A01">
      <w:pPr>
        <w:pStyle w:val="Odsekzoznamu"/>
        <w:numPr>
          <w:ilvl w:val="0"/>
          <w:numId w:val="11"/>
        </w:numPr>
        <w:rPr>
          <w:rFonts w:ascii="Arial Narrow" w:hAnsi="Arial Narrow"/>
          <w:sz w:val="24"/>
          <w:szCs w:val="24"/>
        </w:rPr>
      </w:pPr>
      <w:r w:rsidRPr="004B6A01">
        <w:rPr>
          <w:rFonts w:ascii="Arial Narrow" w:hAnsi="Arial Narrow"/>
          <w:sz w:val="24"/>
          <w:szCs w:val="24"/>
        </w:rPr>
        <w:t>za dodržiavanie ŠVP určených pre školu, ktorú riadi, jeho vypracovanie a</w:t>
      </w:r>
      <w:r w:rsidR="004B6A01" w:rsidRPr="004B6A01">
        <w:rPr>
          <w:rFonts w:ascii="Arial Narrow" w:hAnsi="Arial Narrow"/>
          <w:sz w:val="24"/>
          <w:szCs w:val="24"/>
        </w:rPr>
        <w:t> </w:t>
      </w:r>
      <w:r w:rsidRPr="004B6A01">
        <w:rPr>
          <w:rFonts w:ascii="Arial Narrow" w:hAnsi="Arial Narrow"/>
          <w:sz w:val="24"/>
          <w:szCs w:val="24"/>
        </w:rPr>
        <w:t>dodržiavanie</w:t>
      </w:r>
    </w:p>
    <w:p w:rsidR="004B6A01" w:rsidRDefault="004B6A01" w:rsidP="004B6A01">
      <w:pPr>
        <w:pStyle w:val="Odsekzoznamu"/>
        <w:numPr>
          <w:ilvl w:val="0"/>
          <w:numId w:val="11"/>
        </w:numPr>
        <w:rPr>
          <w:rFonts w:ascii="Arial Narrow" w:hAnsi="Arial Narrow"/>
          <w:sz w:val="24"/>
          <w:szCs w:val="24"/>
        </w:rPr>
      </w:pPr>
      <w:r w:rsidRPr="004B6A01">
        <w:rPr>
          <w:rFonts w:ascii="Arial Narrow" w:hAnsi="Arial Narrow"/>
          <w:sz w:val="24"/>
          <w:szCs w:val="24"/>
        </w:rPr>
        <w:t>vypracovanie a dodržiavanie ročného plánu ďalšieho vzdelávania PZ</w:t>
      </w:r>
    </w:p>
    <w:p w:rsidR="004B6A01" w:rsidRPr="004B6A01" w:rsidRDefault="004B6A01" w:rsidP="004B6A01">
      <w:pPr>
        <w:pStyle w:val="Odsekzoznamu"/>
        <w:numPr>
          <w:ilvl w:val="0"/>
          <w:numId w:val="11"/>
        </w:numPr>
        <w:rPr>
          <w:rFonts w:ascii="Arial Narrow" w:hAnsi="Arial Narrow"/>
          <w:sz w:val="24"/>
          <w:szCs w:val="24"/>
        </w:rPr>
      </w:pPr>
      <w:r w:rsidRPr="004B6A01">
        <w:rPr>
          <w:rFonts w:ascii="Arial Narrow" w:hAnsi="Arial Narrow"/>
          <w:sz w:val="24"/>
          <w:szCs w:val="24"/>
        </w:rPr>
        <w:t>dodržiavanie všeobecne záväzných právnych predpisov, ktoré súvi</w:t>
      </w:r>
      <w:r w:rsidR="00532B60">
        <w:rPr>
          <w:rFonts w:ascii="Arial Narrow" w:hAnsi="Arial Narrow"/>
          <w:sz w:val="24"/>
          <w:szCs w:val="24"/>
        </w:rPr>
        <w:t xml:space="preserve">sí s predmetom činnosti školy </w:t>
      </w:r>
    </w:p>
    <w:p w:rsidR="004B6A01" w:rsidRPr="00532B60" w:rsidRDefault="004B6A01" w:rsidP="00532B60">
      <w:pPr>
        <w:pStyle w:val="Odsekzoznamu"/>
        <w:numPr>
          <w:ilvl w:val="0"/>
          <w:numId w:val="11"/>
        </w:numPr>
        <w:rPr>
          <w:rFonts w:ascii="Arial Narrow" w:hAnsi="Arial Narrow"/>
          <w:sz w:val="24"/>
          <w:szCs w:val="24"/>
        </w:rPr>
      </w:pPr>
      <w:r w:rsidRPr="00532B60">
        <w:rPr>
          <w:rFonts w:ascii="Arial Narrow" w:hAnsi="Arial Narrow"/>
          <w:sz w:val="24"/>
          <w:szCs w:val="24"/>
        </w:rPr>
        <w:t>každoročné hodnotenie</w:t>
      </w:r>
      <w:r w:rsidR="00532B60">
        <w:rPr>
          <w:rFonts w:ascii="Arial Narrow" w:hAnsi="Arial Narrow"/>
          <w:sz w:val="24"/>
          <w:szCs w:val="24"/>
        </w:rPr>
        <w:t xml:space="preserve"> PZ a OZ ,</w:t>
      </w:r>
      <w:r w:rsidR="00532B60" w:rsidRPr="00532B60">
        <w:rPr>
          <w:rFonts w:ascii="Arial Narrow" w:hAnsi="Arial Narrow"/>
          <w:sz w:val="24"/>
          <w:szCs w:val="24"/>
        </w:rPr>
        <w:t xml:space="preserve"> najneskôr do konca školského roka.</w:t>
      </w:r>
    </w:p>
    <w:p w:rsidR="004B6A01" w:rsidRDefault="004B6A01" w:rsidP="004B6A01">
      <w:pPr>
        <w:pStyle w:val="Odsekzoznamu"/>
        <w:numPr>
          <w:ilvl w:val="0"/>
          <w:numId w:val="11"/>
        </w:numPr>
        <w:rPr>
          <w:rFonts w:ascii="Arial Narrow" w:hAnsi="Arial Narrow"/>
          <w:sz w:val="24"/>
          <w:szCs w:val="24"/>
        </w:rPr>
      </w:pPr>
      <w:r w:rsidRPr="004B6A01">
        <w:rPr>
          <w:rFonts w:ascii="Arial Narrow" w:hAnsi="Arial Narrow"/>
          <w:sz w:val="24"/>
          <w:szCs w:val="24"/>
        </w:rPr>
        <w:t>úroveň výchovno-vzdelávacej práce školy</w:t>
      </w:r>
    </w:p>
    <w:p w:rsidR="004B6A01" w:rsidRDefault="004B6A01" w:rsidP="004B6A01">
      <w:pPr>
        <w:pStyle w:val="Odsekzoznamu"/>
        <w:numPr>
          <w:ilvl w:val="0"/>
          <w:numId w:val="11"/>
        </w:numPr>
        <w:rPr>
          <w:rFonts w:ascii="Arial Narrow" w:hAnsi="Arial Narrow"/>
          <w:sz w:val="24"/>
          <w:szCs w:val="24"/>
        </w:rPr>
      </w:pPr>
      <w:r w:rsidRPr="004B6A01">
        <w:rPr>
          <w:rFonts w:ascii="Arial Narrow" w:hAnsi="Arial Narrow"/>
          <w:sz w:val="24"/>
          <w:szCs w:val="24"/>
        </w:rPr>
        <w:t>riadne hospodárenie s majetkom v správe alebo vo vlastníctve školy</w:t>
      </w:r>
    </w:p>
    <w:p w:rsidR="004B6A01" w:rsidRDefault="004B6A01" w:rsidP="004B6A01">
      <w:pPr>
        <w:pStyle w:val="Odsekzoznamu"/>
        <w:numPr>
          <w:ilvl w:val="0"/>
          <w:numId w:val="11"/>
        </w:numPr>
        <w:rPr>
          <w:rFonts w:ascii="Arial Narrow" w:hAnsi="Arial Narrow"/>
          <w:sz w:val="24"/>
          <w:szCs w:val="24"/>
        </w:rPr>
      </w:pPr>
      <w:r>
        <w:rPr>
          <w:rFonts w:ascii="Arial Narrow" w:hAnsi="Arial Narrow"/>
          <w:sz w:val="24"/>
          <w:szCs w:val="24"/>
        </w:rPr>
        <w:t xml:space="preserve">podľa </w:t>
      </w:r>
      <w:r w:rsidRPr="004B6A01">
        <w:rPr>
          <w:rFonts w:ascii="Arial Narrow" w:hAnsi="Arial Narrow"/>
          <w:sz w:val="24"/>
          <w:szCs w:val="24"/>
        </w:rPr>
        <w:t>§ 7 ods. 1 vyhlášky o</w:t>
      </w:r>
      <w:r>
        <w:rPr>
          <w:rFonts w:ascii="Arial Narrow" w:hAnsi="Arial Narrow"/>
          <w:sz w:val="24"/>
          <w:szCs w:val="24"/>
        </w:rPr>
        <w:t> </w:t>
      </w:r>
      <w:r w:rsidRPr="004B6A01">
        <w:rPr>
          <w:rFonts w:ascii="Arial Narrow" w:hAnsi="Arial Narrow"/>
          <w:sz w:val="24"/>
          <w:szCs w:val="24"/>
        </w:rPr>
        <w:t>MŠ</w:t>
      </w:r>
      <w:r>
        <w:rPr>
          <w:rFonts w:ascii="Arial Narrow" w:hAnsi="Arial Narrow"/>
          <w:sz w:val="24"/>
          <w:szCs w:val="24"/>
        </w:rPr>
        <w:t xml:space="preserve"> </w:t>
      </w:r>
      <w:r w:rsidRPr="004B6A01">
        <w:rPr>
          <w:rFonts w:ascii="Arial Narrow" w:hAnsi="Arial Narrow"/>
          <w:sz w:val="24"/>
          <w:szCs w:val="24"/>
        </w:rPr>
        <w:t>vytvorenie bezpečných a hygienických podmienok na predprimárne vzdelávanie</w:t>
      </w:r>
    </w:p>
    <w:p w:rsidR="004B6A01" w:rsidRDefault="004B6A01" w:rsidP="004B6A01">
      <w:pPr>
        <w:rPr>
          <w:rFonts w:ascii="Arial Narrow" w:hAnsi="Arial Narrow"/>
          <w:sz w:val="24"/>
          <w:szCs w:val="24"/>
        </w:rPr>
      </w:pPr>
      <w:r w:rsidRPr="00E865F3">
        <w:rPr>
          <w:rFonts w:ascii="Arial Narrow" w:hAnsi="Arial Narrow"/>
          <w:b/>
          <w:sz w:val="24"/>
          <w:szCs w:val="24"/>
        </w:rPr>
        <w:t xml:space="preserve">Rozhoduje </w:t>
      </w:r>
      <w:r w:rsidRPr="004B6A01">
        <w:rPr>
          <w:rFonts w:ascii="Arial Narrow" w:hAnsi="Arial Narrow"/>
          <w:sz w:val="24"/>
          <w:szCs w:val="24"/>
        </w:rPr>
        <w:t>§5 ods. 14 písm. a) –h) zákona č. 596/2003 Z. z.</w:t>
      </w:r>
    </w:p>
    <w:p w:rsidR="004B6A01" w:rsidRDefault="00532B60" w:rsidP="005E2504">
      <w:pPr>
        <w:pStyle w:val="Odsekzoznamu"/>
        <w:numPr>
          <w:ilvl w:val="0"/>
          <w:numId w:val="11"/>
        </w:numPr>
        <w:rPr>
          <w:rFonts w:ascii="Arial Narrow" w:hAnsi="Arial Narrow"/>
          <w:sz w:val="24"/>
          <w:szCs w:val="24"/>
        </w:rPr>
      </w:pPr>
      <w:r>
        <w:rPr>
          <w:rFonts w:ascii="Arial Narrow" w:hAnsi="Arial Narrow"/>
          <w:sz w:val="24"/>
          <w:szCs w:val="24"/>
        </w:rPr>
        <w:t>prijatí dieťaťa do MŠ, prijatí detí prestupom a prijatí detí počas školského roka</w:t>
      </w:r>
      <w:r w:rsidR="005E2504">
        <w:rPr>
          <w:rFonts w:ascii="Arial Narrow" w:hAnsi="Arial Narrow"/>
          <w:sz w:val="24"/>
          <w:szCs w:val="24"/>
        </w:rPr>
        <w:t xml:space="preserve"> a o ostatných</w:t>
      </w:r>
      <w:r w:rsidR="005E2504" w:rsidRPr="005E2504">
        <w:rPr>
          <w:rFonts w:ascii="Arial Narrow" w:hAnsi="Arial Narrow"/>
          <w:sz w:val="24"/>
          <w:szCs w:val="24"/>
        </w:rPr>
        <w:t xml:space="preserve"> podmienky prijímania</w:t>
      </w:r>
    </w:p>
    <w:p w:rsidR="004B6A01" w:rsidRDefault="004B6A01" w:rsidP="004B6A01">
      <w:pPr>
        <w:pStyle w:val="Odsekzoznamu"/>
        <w:numPr>
          <w:ilvl w:val="0"/>
          <w:numId w:val="11"/>
        </w:numPr>
        <w:rPr>
          <w:rFonts w:ascii="Arial Narrow" w:hAnsi="Arial Narrow"/>
          <w:sz w:val="24"/>
          <w:szCs w:val="24"/>
        </w:rPr>
      </w:pPr>
      <w:r w:rsidRPr="004B6A01">
        <w:rPr>
          <w:rFonts w:ascii="Arial Narrow" w:hAnsi="Arial Narrow"/>
          <w:sz w:val="24"/>
          <w:szCs w:val="24"/>
        </w:rPr>
        <w:t>prijatí dieťaťa na adaptačný pob</w:t>
      </w:r>
      <w:r w:rsidR="00532B60">
        <w:rPr>
          <w:rFonts w:ascii="Arial Narrow" w:hAnsi="Arial Narrow"/>
          <w:sz w:val="24"/>
          <w:szCs w:val="24"/>
        </w:rPr>
        <w:t xml:space="preserve">yt alebo na diagnostický pobyt </w:t>
      </w:r>
    </w:p>
    <w:p w:rsidR="00CA6A47" w:rsidRDefault="00CA6A47" w:rsidP="00CA6A47">
      <w:pPr>
        <w:pStyle w:val="Odsekzoznamu"/>
        <w:numPr>
          <w:ilvl w:val="0"/>
          <w:numId w:val="11"/>
        </w:numPr>
        <w:rPr>
          <w:rFonts w:ascii="Arial Narrow" w:hAnsi="Arial Narrow"/>
          <w:sz w:val="24"/>
          <w:szCs w:val="24"/>
        </w:rPr>
      </w:pPr>
      <w:r>
        <w:rPr>
          <w:rFonts w:ascii="Arial Narrow" w:hAnsi="Arial Narrow"/>
          <w:sz w:val="24"/>
          <w:szCs w:val="24"/>
        </w:rPr>
        <w:t>o mieste</w:t>
      </w:r>
      <w:r w:rsidRPr="00CA6A47">
        <w:rPr>
          <w:rFonts w:ascii="Arial Narrow" w:hAnsi="Arial Narrow"/>
          <w:sz w:val="24"/>
          <w:szCs w:val="24"/>
        </w:rPr>
        <w:t xml:space="preserve"> a termín</w:t>
      </w:r>
      <w:r>
        <w:rPr>
          <w:rFonts w:ascii="Arial Narrow" w:hAnsi="Arial Narrow"/>
          <w:sz w:val="24"/>
          <w:szCs w:val="24"/>
        </w:rPr>
        <w:t>e</w:t>
      </w:r>
      <w:r w:rsidRPr="00CA6A47">
        <w:rPr>
          <w:rFonts w:ascii="Arial Narrow" w:hAnsi="Arial Narrow"/>
          <w:sz w:val="24"/>
          <w:szCs w:val="24"/>
        </w:rPr>
        <w:t xml:space="preserve"> podávania ž</w:t>
      </w:r>
      <w:r>
        <w:rPr>
          <w:rFonts w:ascii="Arial Narrow" w:hAnsi="Arial Narrow"/>
          <w:sz w:val="24"/>
          <w:szCs w:val="24"/>
        </w:rPr>
        <w:t xml:space="preserve">iadostí o prijatie dieťaťa </w:t>
      </w:r>
      <w:r w:rsidRPr="00CA6A47">
        <w:rPr>
          <w:rFonts w:ascii="Arial Narrow" w:hAnsi="Arial Narrow"/>
          <w:sz w:val="24"/>
          <w:szCs w:val="24"/>
        </w:rPr>
        <w:t>na predprimárne vzdelávanie pre nasledujúci školsk</w:t>
      </w:r>
      <w:r>
        <w:rPr>
          <w:rFonts w:ascii="Arial Narrow" w:hAnsi="Arial Narrow"/>
          <w:sz w:val="24"/>
          <w:szCs w:val="24"/>
        </w:rPr>
        <w:t xml:space="preserve">ý rok </w:t>
      </w:r>
      <w:r w:rsidRPr="00CA6A47">
        <w:rPr>
          <w:rFonts w:ascii="Arial Narrow" w:hAnsi="Arial Narrow"/>
          <w:sz w:val="24"/>
          <w:szCs w:val="24"/>
        </w:rPr>
        <w:t>a podmienky na prijatie zverejní</w:t>
      </w:r>
    </w:p>
    <w:p w:rsidR="004B6A01" w:rsidRDefault="004B6A01" w:rsidP="004B6A01">
      <w:pPr>
        <w:pStyle w:val="Odsekzoznamu"/>
        <w:numPr>
          <w:ilvl w:val="0"/>
          <w:numId w:val="11"/>
        </w:numPr>
        <w:rPr>
          <w:rFonts w:ascii="Arial Narrow" w:hAnsi="Arial Narrow"/>
          <w:sz w:val="24"/>
          <w:szCs w:val="24"/>
        </w:rPr>
      </w:pPr>
      <w:r w:rsidRPr="004B6A01">
        <w:rPr>
          <w:rFonts w:ascii="Arial Narrow" w:hAnsi="Arial Narrow"/>
          <w:sz w:val="24"/>
          <w:szCs w:val="24"/>
        </w:rPr>
        <w:t>prerušení dochádzky</w:t>
      </w:r>
      <w:r w:rsidR="00532B60">
        <w:rPr>
          <w:rFonts w:ascii="Arial Narrow" w:hAnsi="Arial Narrow"/>
          <w:sz w:val="24"/>
          <w:szCs w:val="24"/>
        </w:rPr>
        <w:t xml:space="preserve"> dieťaťa do MŠ, ak nejde o PPV </w:t>
      </w:r>
    </w:p>
    <w:p w:rsidR="004B6A01" w:rsidRDefault="004B6A01" w:rsidP="004B6A01">
      <w:pPr>
        <w:pStyle w:val="Odsekzoznamu"/>
        <w:numPr>
          <w:ilvl w:val="0"/>
          <w:numId w:val="11"/>
        </w:numPr>
        <w:rPr>
          <w:rFonts w:ascii="Arial Narrow" w:hAnsi="Arial Narrow"/>
          <w:sz w:val="24"/>
          <w:szCs w:val="24"/>
        </w:rPr>
      </w:pPr>
      <w:r w:rsidRPr="004B6A01">
        <w:rPr>
          <w:rFonts w:ascii="Arial Narrow" w:hAnsi="Arial Narrow"/>
          <w:sz w:val="24"/>
          <w:szCs w:val="24"/>
        </w:rPr>
        <w:t xml:space="preserve">oslobodení dieťaťa od povinnosti dochádzať do školy zo zdravotných dôvodov, ak ide o PPV </w:t>
      </w:r>
    </w:p>
    <w:p w:rsidR="004B6A01" w:rsidRDefault="004B6A01" w:rsidP="004B6A01">
      <w:pPr>
        <w:pStyle w:val="Odsekzoznamu"/>
        <w:numPr>
          <w:ilvl w:val="0"/>
          <w:numId w:val="11"/>
        </w:numPr>
        <w:rPr>
          <w:rFonts w:ascii="Arial Narrow" w:hAnsi="Arial Narrow"/>
          <w:sz w:val="24"/>
          <w:szCs w:val="24"/>
        </w:rPr>
      </w:pPr>
      <w:r w:rsidRPr="004B6A01">
        <w:rPr>
          <w:rFonts w:ascii="Arial Narrow" w:hAnsi="Arial Narrow"/>
          <w:sz w:val="24"/>
          <w:szCs w:val="24"/>
        </w:rPr>
        <w:t>povolení individuálneho vzde</w:t>
      </w:r>
      <w:r w:rsidR="00532B60">
        <w:rPr>
          <w:rFonts w:ascii="Arial Narrow" w:hAnsi="Arial Narrow"/>
          <w:sz w:val="24"/>
          <w:szCs w:val="24"/>
        </w:rPr>
        <w:t xml:space="preserve">lávania dieťaťa, ak ide o PPV </w:t>
      </w:r>
    </w:p>
    <w:p w:rsidR="004B6A01" w:rsidRDefault="00532B60" w:rsidP="004B6A01">
      <w:pPr>
        <w:pStyle w:val="Odsekzoznamu"/>
        <w:numPr>
          <w:ilvl w:val="0"/>
          <w:numId w:val="11"/>
        </w:numPr>
        <w:rPr>
          <w:rFonts w:ascii="Arial Narrow" w:hAnsi="Arial Narrow"/>
          <w:sz w:val="24"/>
          <w:szCs w:val="24"/>
        </w:rPr>
      </w:pPr>
      <w:r>
        <w:rPr>
          <w:rFonts w:ascii="Arial Narrow" w:hAnsi="Arial Narrow"/>
          <w:sz w:val="24"/>
          <w:szCs w:val="24"/>
        </w:rPr>
        <w:t xml:space="preserve">pokračovaní plnenia PPV </w:t>
      </w:r>
    </w:p>
    <w:p w:rsidR="004B6A01" w:rsidRDefault="004B6A01" w:rsidP="004B6A01">
      <w:pPr>
        <w:pStyle w:val="Odsekzoznamu"/>
        <w:numPr>
          <w:ilvl w:val="0"/>
          <w:numId w:val="11"/>
        </w:numPr>
        <w:rPr>
          <w:rFonts w:ascii="Arial Narrow" w:hAnsi="Arial Narrow"/>
          <w:sz w:val="24"/>
          <w:szCs w:val="24"/>
        </w:rPr>
      </w:pPr>
      <w:r w:rsidRPr="004B6A01">
        <w:rPr>
          <w:rFonts w:ascii="Arial Narrow" w:hAnsi="Arial Narrow"/>
          <w:sz w:val="24"/>
          <w:szCs w:val="24"/>
        </w:rPr>
        <w:t>predčasnom skončení predprimárne</w:t>
      </w:r>
      <w:r w:rsidR="00532B60">
        <w:rPr>
          <w:rFonts w:ascii="Arial Narrow" w:hAnsi="Arial Narrow"/>
          <w:sz w:val="24"/>
          <w:szCs w:val="24"/>
        </w:rPr>
        <w:t xml:space="preserve">ho vzdelávania, ak nejde o PPV </w:t>
      </w:r>
    </w:p>
    <w:p w:rsidR="004B6A01" w:rsidRPr="00532B60" w:rsidRDefault="004B6A01" w:rsidP="00532B60">
      <w:pPr>
        <w:pStyle w:val="Odsekzoznamu"/>
        <w:numPr>
          <w:ilvl w:val="0"/>
          <w:numId w:val="11"/>
        </w:numPr>
        <w:rPr>
          <w:rFonts w:ascii="Arial Narrow" w:hAnsi="Arial Narrow"/>
          <w:sz w:val="24"/>
          <w:szCs w:val="24"/>
        </w:rPr>
      </w:pPr>
      <w:r w:rsidRPr="004B6A01">
        <w:rPr>
          <w:rFonts w:ascii="Arial Narrow" w:hAnsi="Arial Narrow"/>
          <w:sz w:val="24"/>
          <w:szCs w:val="24"/>
        </w:rPr>
        <w:t xml:space="preserve">o povolení individuálneho vzdelávania v rámci rozhodovania </w:t>
      </w:r>
    </w:p>
    <w:p w:rsidR="00D52D5B" w:rsidRDefault="00D52D5B" w:rsidP="00D52D5B">
      <w:pPr>
        <w:pStyle w:val="Odsekzoznamu"/>
        <w:numPr>
          <w:ilvl w:val="0"/>
          <w:numId w:val="11"/>
        </w:numPr>
        <w:rPr>
          <w:rFonts w:ascii="Arial Narrow" w:hAnsi="Arial Narrow"/>
          <w:sz w:val="24"/>
          <w:szCs w:val="24"/>
        </w:rPr>
      </w:pPr>
      <w:r w:rsidRPr="00D52D5B">
        <w:rPr>
          <w:rFonts w:ascii="Arial Narrow" w:hAnsi="Arial Narrow"/>
          <w:sz w:val="24"/>
          <w:szCs w:val="24"/>
        </w:rPr>
        <w:t xml:space="preserve">o zaradení dieťaťa so ŠVVP      </w:t>
      </w:r>
    </w:p>
    <w:p w:rsidR="00D52D5B" w:rsidRDefault="00D52D5B" w:rsidP="00D52D5B">
      <w:pPr>
        <w:pStyle w:val="Odsekzoznamu"/>
        <w:numPr>
          <w:ilvl w:val="0"/>
          <w:numId w:val="11"/>
        </w:numPr>
        <w:rPr>
          <w:rFonts w:ascii="Arial Narrow" w:hAnsi="Arial Narrow"/>
          <w:sz w:val="24"/>
          <w:szCs w:val="24"/>
        </w:rPr>
      </w:pPr>
      <w:r w:rsidRPr="00D52D5B">
        <w:rPr>
          <w:rFonts w:ascii="Arial Narrow" w:hAnsi="Arial Narrow"/>
          <w:sz w:val="24"/>
          <w:szCs w:val="24"/>
        </w:rPr>
        <w:t>o preradení alebo o vylúčení dieťaťa zo vzdelávacieho programu pre neplnenie požiadaviek rozumovej, umeleckej, športovej, praktickej prípravy alebo zo zdravotných dôvodov na návrh odborného lekára</w:t>
      </w:r>
      <w:r w:rsidR="00532B60">
        <w:rPr>
          <w:rFonts w:ascii="Arial Narrow" w:hAnsi="Arial Narrow"/>
          <w:sz w:val="24"/>
          <w:szCs w:val="24"/>
        </w:rPr>
        <w:t>, tak isto z dôvodu porušovania a nedodržiavania školského poriadku ak nejde o dieťa PPV</w:t>
      </w:r>
    </w:p>
    <w:p w:rsidR="00D52D5B" w:rsidRDefault="00D52D5B" w:rsidP="00D52D5B">
      <w:pPr>
        <w:pStyle w:val="Odsekzoznamu"/>
        <w:numPr>
          <w:ilvl w:val="0"/>
          <w:numId w:val="11"/>
        </w:numPr>
        <w:rPr>
          <w:rFonts w:ascii="Arial Narrow" w:hAnsi="Arial Narrow"/>
          <w:sz w:val="24"/>
          <w:szCs w:val="24"/>
        </w:rPr>
      </w:pPr>
      <w:r w:rsidRPr="00D52D5B">
        <w:rPr>
          <w:rFonts w:ascii="Arial Narrow" w:hAnsi="Arial Narrow"/>
          <w:sz w:val="24"/>
          <w:szCs w:val="24"/>
        </w:rPr>
        <w:t>o pokračovaní plnenia PPV v</w:t>
      </w:r>
      <w:r>
        <w:rPr>
          <w:rFonts w:ascii="Arial Narrow" w:hAnsi="Arial Narrow"/>
          <w:sz w:val="24"/>
          <w:szCs w:val="24"/>
        </w:rPr>
        <w:t> </w:t>
      </w:r>
      <w:r w:rsidRPr="00D52D5B">
        <w:rPr>
          <w:rFonts w:ascii="Arial Narrow" w:hAnsi="Arial Narrow"/>
          <w:sz w:val="24"/>
          <w:szCs w:val="24"/>
        </w:rPr>
        <w:t>MŠ</w:t>
      </w:r>
    </w:p>
    <w:p w:rsidR="00D52D5B" w:rsidRDefault="00D52D5B" w:rsidP="00D52D5B">
      <w:pPr>
        <w:pStyle w:val="Odsekzoznamu"/>
        <w:numPr>
          <w:ilvl w:val="0"/>
          <w:numId w:val="11"/>
        </w:numPr>
        <w:rPr>
          <w:rFonts w:ascii="Arial Narrow" w:hAnsi="Arial Narrow"/>
          <w:sz w:val="24"/>
          <w:szCs w:val="24"/>
        </w:rPr>
      </w:pPr>
      <w:r w:rsidRPr="00D52D5B">
        <w:rPr>
          <w:rFonts w:ascii="Arial Narrow" w:hAnsi="Arial Narrow"/>
          <w:sz w:val="24"/>
          <w:szCs w:val="24"/>
        </w:rPr>
        <w:t>o zrušení povolenia individuálneho vzdelávania do 30 dní od začatia konania a zároveň zaradí dieťa do príslušnej triedy kmeňovej MŠ</w:t>
      </w:r>
    </w:p>
    <w:p w:rsidR="00B56D12" w:rsidRDefault="00B56D12" w:rsidP="00B56D12">
      <w:pPr>
        <w:pStyle w:val="Odsekzoznamu"/>
        <w:numPr>
          <w:ilvl w:val="0"/>
          <w:numId w:val="11"/>
        </w:numPr>
        <w:rPr>
          <w:rFonts w:ascii="Arial Narrow" w:hAnsi="Arial Narrow"/>
          <w:sz w:val="24"/>
          <w:szCs w:val="24"/>
        </w:rPr>
      </w:pPr>
      <w:r>
        <w:rPr>
          <w:rFonts w:ascii="Arial Narrow" w:hAnsi="Arial Narrow"/>
          <w:sz w:val="24"/>
          <w:szCs w:val="24"/>
        </w:rPr>
        <w:t xml:space="preserve">o prijatí </w:t>
      </w:r>
      <w:r w:rsidRPr="00B56D12">
        <w:rPr>
          <w:rFonts w:ascii="Arial Narrow" w:hAnsi="Arial Narrow"/>
          <w:sz w:val="24"/>
          <w:szCs w:val="24"/>
        </w:rPr>
        <w:t>dieťa</w:t>
      </w:r>
      <w:r>
        <w:rPr>
          <w:rFonts w:ascii="Arial Narrow" w:hAnsi="Arial Narrow"/>
          <w:sz w:val="24"/>
          <w:szCs w:val="24"/>
        </w:rPr>
        <w:t>ťa</w:t>
      </w:r>
      <w:r w:rsidRPr="00B56D12">
        <w:rPr>
          <w:rFonts w:ascii="Arial Narrow" w:hAnsi="Arial Narrow"/>
          <w:sz w:val="24"/>
          <w:szCs w:val="24"/>
        </w:rPr>
        <w:t xml:space="preserve"> od dovŕšenia 2 rokov veku na predprimárne vzdelávanie, ak sú v MŠ vytvorené vhodné kapacitné, personálne, materiálne a iné podmienky</w:t>
      </w:r>
    </w:p>
    <w:p w:rsidR="00CA6A47" w:rsidRDefault="00CA6A47" w:rsidP="00CA6A47">
      <w:pPr>
        <w:pStyle w:val="Odsekzoznamu"/>
        <w:numPr>
          <w:ilvl w:val="0"/>
          <w:numId w:val="11"/>
        </w:numPr>
        <w:rPr>
          <w:rFonts w:ascii="Arial Narrow" w:hAnsi="Arial Narrow"/>
          <w:sz w:val="24"/>
          <w:szCs w:val="24"/>
        </w:rPr>
      </w:pPr>
      <w:r>
        <w:rPr>
          <w:rFonts w:ascii="Arial Narrow" w:hAnsi="Arial Narrow"/>
          <w:sz w:val="24"/>
          <w:szCs w:val="24"/>
        </w:rPr>
        <w:t>o týždennom</w:t>
      </w:r>
      <w:r w:rsidRPr="00CA6A47">
        <w:rPr>
          <w:rFonts w:ascii="Arial Narrow" w:hAnsi="Arial Narrow"/>
          <w:sz w:val="24"/>
          <w:szCs w:val="24"/>
        </w:rPr>
        <w:t xml:space="preserve"> rozsah</w:t>
      </w:r>
      <w:r>
        <w:rPr>
          <w:rFonts w:ascii="Arial Narrow" w:hAnsi="Arial Narrow"/>
          <w:sz w:val="24"/>
          <w:szCs w:val="24"/>
        </w:rPr>
        <w:t>u</w:t>
      </w:r>
      <w:r w:rsidRPr="00CA6A47">
        <w:rPr>
          <w:rFonts w:ascii="Arial Narrow" w:hAnsi="Arial Narrow"/>
          <w:sz w:val="24"/>
          <w:szCs w:val="24"/>
        </w:rPr>
        <w:t xml:space="preserve"> priamej VVČ („úväzok“) najviac na obdobie školského roka                                                                                    po prerokovaní so zástupcami zamestnancov</w:t>
      </w:r>
      <w:r>
        <w:rPr>
          <w:rFonts w:ascii="Arial Narrow" w:hAnsi="Arial Narrow"/>
          <w:sz w:val="24"/>
          <w:szCs w:val="24"/>
        </w:rPr>
        <w:t xml:space="preserve"> podľa § 7 ods. 3 </w:t>
      </w:r>
      <w:r w:rsidRPr="00CA6A47">
        <w:rPr>
          <w:rFonts w:ascii="Arial Narrow" w:hAnsi="Arial Narrow"/>
          <w:sz w:val="24"/>
          <w:szCs w:val="24"/>
        </w:rPr>
        <w:t>zákona č. 138/2019 Z. z.</w:t>
      </w:r>
    </w:p>
    <w:p w:rsidR="00CA6A47" w:rsidRDefault="00CA6A47" w:rsidP="00CA6A47">
      <w:pPr>
        <w:pStyle w:val="Odsekzoznamu"/>
        <w:numPr>
          <w:ilvl w:val="0"/>
          <w:numId w:val="11"/>
        </w:numPr>
        <w:rPr>
          <w:rFonts w:ascii="Arial Narrow" w:hAnsi="Arial Narrow"/>
          <w:sz w:val="24"/>
          <w:szCs w:val="24"/>
        </w:rPr>
      </w:pPr>
      <w:r>
        <w:rPr>
          <w:rFonts w:ascii="Arial Narrow" w:hAnsi="Arial Narrow"/>
          <w:sz w:val="24"/>
          <w:szCs w:val="24"/>
        </w:rPr>
        <w:t xml:space="preserve">o </w:t>
      </w:r>
      <w:r w:rsidRPr="00CA6A47">
        <w:rPr>
          <w:rFonts w:ascii="Arial Narrow" w:hAnsi="Arial Narrow"/>
          <w:sz w:val="24"/>
          <w:szCs w:val="24"/>
        </w:rPr>
        <w:t>čas</w:t>
      </w:r>
      <w:r>
        <w:rPr>
          <w:rFonts w:ascii="Arial Narrow" w:hAnsi="Arial Narrow"/>
          <w:sz w:val="24"/>
          <w:szCs w:val="24"/>
        </w:rPr>
        <w:t>e</w:t>
      </w:r>
      <w:r w:rsidRPr="00CA6A47">
        <w:rPr>
          <w:rFonts w:ascii="Arial Narrow" w:hAnsi="Arial Narrow"/>
          <w:sz w:val="24"/>
          <w:szCs w:val="24"/>
        </w:rPr>
        <w:t xml:space="preserve"> prevádzky po prerokovaní so zákonnými zástupcami a po súhlase so zriaďovateľom</w:t>
      </w:r>
    </w:p>
    <w:p w:rsidR="00CA6A47" w:rsidRDefault="00CA6A47" w:rsidP="00CA6A47">
      <w:pPr>
        <w:pStyle w:val="Odsekzoznamu"/>
        <w:numPr>
          <w:ilvl w:val="0"/>
          <w:numId w:val="11"/>
        </w:numPr>
        <w:rPr>
          <w:rFonts w:ascii="Arial Narrow" w:hAnsi="Arial Narrow"/>
          <w:sz w:val="24"/>
          <w:szCs w:val="24"/>
        </w:rPr>
      </w:pPr>
    </w:p>
    <w:p w:rsidR="00B56D12" w:rsidRDefault="00B56D12" w:rsidP="00B56D12">
      <w:pPr>
        <w:rPr>
          <w:rFonts w:ascii="Arial Narrow" w:hAnsi="Arial Narrow"/>
          <w:sz w:val="24"/>
          <w:szCs w:val="24"/>
        </w:rPr>
      </w:pPr>
      <w:r w:rsidRPr="00E865F3">
        <w:rPr>
          <w:rFonts w:ascii="Arial Narrow" w:hAnsi="Arial Narrow"/>
          <w:b/>
          <w:sz w:val="24"/>
          <w:szCs w:val="24"/>
        </w:rPr>
        <w:lastRenderedPageBreak/>
        <w:t xml:space="preserve">PREDKLADÁ </w:t>
      </w:r>
      <w:r w:rsidRPr="00B56D12">
        <w:rPr>
          <w:rFonts w:ascii="Arial Narrow" w:hAnsi="Arial Narrow"/>
          <w:sz w:val="24"/>
          <w:szCs w:val="24"/>
        </w:rPr>
        <w:t>zriaďov</w:t>
      </w:r>
      <w:r>
        <w:rPr>
          <w:rFonts w:ascii="Arial Narrow" w:hAnsi="Arial Narrow"/>
          <w:sz w:val="24"/>
          <w:szCs w:val="24"/>
        </w:rPr>
        <w:t xml:space="preserve">ateľovi </w:t>
      </w:r>
      <w:r w:rsidRPr="00B56D12">
        <w:rPr>
          <w:rFonts w:ascii="Arial Narrow" w:hAnsi="Arial Narrow"/>
          <w:sz w:val="24"/>
          <w:szCs w:val="24"/>
        </w:rPr>
        <w:t>na schválenie</w:t>
      </w:r>
      <w:r>
        <w:rPr>
          <w:rFonts w:ascii="Arial Narrow" w:hAnsi="Arial Narrow"/>
          <w:sz w:val="24"/>
          <w:szCs w:val="24"/>
        </w:rPr>
        <w:t xml:space="preserve"> </w:t>
      </w:r>
      <w:r w:rsidRPr="00B56D12">
        <w:rPr>
          <w:rFonts w:ascii="Arial Narrow" w:hAnsi="Arial Narrow"/>
          <w:sz w:val="24"/>
          <w:szCs w:val="24"/>
        </w:rPr>
        <w:t>a RŠ na vyjadrenie</w:t>
      </w:r>
    </w:p>
    <w:p w:rsidR="00B56D12" w:rsidRDefault="00B56D12" w:rsidP="00B56D12">
      <w:pPr>
        <w:pStyle w:val="Odsekzoznamu"/>
        <w:numPr>
          <w:ilvl w:val="0"/>
          <w:numId w:val="11"/>
        </w:numPr>
        <w:rPr>
          <w:rFonts w:ascii="Arial Narrow" w:hAnsi="Arial Narrow"/>
          <w:sz w:val="24"/>
          <w:szCs w:val="24"/>
        </w:rPr>
      </w:pPr>
      <w:r w:rsidRPr="00B56D12">
        <w:rPr>
          <w:rFonts w:ascii="Arial Narrow" w:hAnsi="Arial Narrow"/>
          <w:sz w:val="24"/>
          <w:szCs w:val="24"/>
        </w:rPr>
        <w:t xml:space="preserve">návrhy na počty prijímaných detí a návrhy na počty tried </w:t>
      </w:r>
    </w:p>
    <w:p w:rsidR="00B56D12" w:rsidRDefault="00B56D12" w:rsidP="00B56D12">
      <w:pPr>
        <w:pStyle w:val="Odsekzoznamu"/>
        <w:numPr>
          <w:ilvl w:val="0"/>
          <w:numId w:val="11"/>
        </w:numPr>
        <w:rPr>
          <w:rFonts w:ascii="Arial Narrow" w:hAnsi="Arial Narrow"/>
          <w:sz w:val="24"/>
          <w:szCs w:val="24"/>
        </w:rPr>
      </w:pPr>
      <w:r>
        <w:rPr>
          <w:rFonts w:ascii="Arial Narrow" w:hAnsi="Arial Narrow"/>
          <w:sz w:val="24"/>
          <w:szCs w:val="24"/>
        </w:rPr>
        <w:t xml:space="preserve">návrh ŠkVP </w:t>
      </w:r>
    </w:p>
    <w:p w:rsidR="00B56D12" w:rsidRDefault="00B56D12" w:rsidP="00B56D12">
      <w:pPr>
        <w:pStyle w:val="Odsekzoznamu"/>
        <w:numPr>
          <w:ilvl w:val="0"/>
          <w:numId w:val="11"/>
        </w:numPr>
        <w:rPr>
          <w:rFonts w:ascii="Arial Narrow" w:hAnsi="Arial Narrow"/>
          <w:sz w:val="24"/>
          <w:szCs w:val="24"/>
        </w:rPr>
      </w:pPr>
      <w:r w:rsidRPr="00B56D12">
        <w:rPr>
          <w:rFonts w:ascii="Arial Narrow" w:hAnsi="Arial Narrow"/>
          <w:sz w:val="24"/>
          <w:szCs w:val="24"/>
        </w:rPr>
        <w:t xml:space="preserve">návrh </w:t>
      </w:r>
      <w:r>
        <w:rPr>
          <w:rFonts w:ascii="Arial Narrow" w:hAnsi="Arial Narrow"/>
          <w:sz w:val="24"/>
          <w:szCs w:val="24"/>
        </w:rPr>
        <w:t>rozpočtu</w:t>
      </w:r>
    </w:p>
    <w:p w:rsidR="00B56D12" w:rsidRDefault="00B56D12" w:rsidP="00B56D12">
      <w:pPr>
        <w:pStyle w:val="Odsekzoznamu"/>
        <w:numPr>
          <w:ilvl w:val="0"/>
          <w:numId w:val="11"/>
        </w:numPr>
        <w:rPr>
          <w:rFonts w:ascii="Arial Narrow" w:hAnsi="Arial Narrow"/>
          <w:sz w:val="24"/>
          <w:szCs w:val="24"/>
        </w:rPr>
      </w:pPr>
      <w:r w:rsidRPr="00B56D12">
        <w:rPr>
          <w:rFonts w:ascii="Arial Narrow" w:hAnsi="Arial Narrow"/>
          <w:sz w:val="24"/>
          <w:szCs w:val="24"/>
        </w:rPr>
        <w:t>správu o VVČ,</w:t>
      </w:r>
      <w:r>
        <w:rPr>
          <w:rFonts w:ascii="Arial Narrow" w:hAnsi="Arial Narrow"/>
          <w:sz w:val="24"/>
          <w:szCs w:val="24"/>
        </w:rPr>
        <w:t xml:space="preserve"> jej výsledkoch a podmienkach </w:t>
      </w:r>
      <w:r w:rsidRPr="00B56D12">
        <w:rPr>
          <w:rFonts w:ascii="Arial Narrow" w:hAnsi="Arial Narrow"/>
          <w:sz w:val="24"/>
          <w:szCs w:val="24"/>
        </w:rPr>
        <w:t>do 31. októbra príslušného roka</w:t>
      </w:r>
    </w:p>
    <w:p w:rsidR="00B56D12" w:rsidRDefault="00B56D12" w:rsidP="00B56D12">
      <w:pPr>
        <w:pStyle w:val="Odsekzoznamu"/>
        <w:numPr>
          <w:ilvl w:val="0"/>
          <w:numId w:val="11"/>
        </w:numPr>
        <w:rPr>
          <w:rFonts w:ascii="Arial Narrow" w:hAnsi="Arial Narrow"/>
          <w:sz w:val="24"/>
          <w:szCs w:val="24"/>
        </w:rPr>
      </w:pPr>
      <w:r w:rsidRPr="00B56D12">
        <w:rPr>
          <w:rFonts w:ascii="Arial Narrow" w:hAnsi="Arial Narrow"/>
          <w:sz w:val="24"/>
          <w:szCs w:val="24"/>
        </w:rPr>
        <w:t xml:space="preserve">správu o </w:t>
      </w:r>
      <w:r>
        <w:rPr>
          <w:rFonts w:ascii="Arial Narrow" w:hAnsi="Arial Narrow"/>
          <w:sz w:val="24"/>
          <w:szCs w:val="24"/>
        </w:rPr>
        <w:t xml:space="preserve">výsledkoch hospodárenia školy </w:t>
      </w:r>
    </w:p>
    <w:p w:rsidR="00B56D12" w:rsidRDefault="00B56D12" w:rsidP="00B56D12">
      <w:pPr>
        <w:pStyle w:val="Odsekzoznamu"/>
        <w:numPr>
          <w:ilvl w:val="0"/>
          <w:numId w:val="11"/>
        </w:numPr>
        <w:rPr>
          <w:rFonts w:ascii="Arial Narrow" w:hAnsi="Arial Narrow"/>
          <w:sz w:val="24"/>
          <w:szCs w:val="24"/>
        </w:rPr>
      </w:pPr>
      <w:r w:rsidRPr="00B56D12">
        <w:rPr>
          <w:rFonts w:ascii="Arial Narrow" w:hAnsi="Arial Narrow"/>
          <w:sz w:val="24"/>
          <w:szCs w:val="24"/>
        </w:rPr>
        <w:t xml:space="preserve">koncepčný zámer rozvoja školy rozpracovaný najmenej na dva roky a </w:t>
      </w:r>
      <w:r>
        <w:rPr>
          <w:rFonts w:ascii="Arial Narrow" w:hAnsi="Arial Narrow"/>
          <w:sz w:val="24"/>
          <w:szCs w:val="24"/>
        </w:rPr>
        <w:t xml:space="preserve">každoročne jeho vyhodnotenie </w:t>
      </w:r>
    </w:p>
    <w:p w:rsidR="005E2504" w:rsidRPr="00CA6A47" w:rsidRDefault="00B56D12" w:rsidP="00CA6A47">
      <w:pPr>
        <w:pStyle w:val="Odsekzoznamu"/>
        <w:numPr>
          <w:ilvl w:val="0"/>
          <w:numId w:val="11"/>
        </w:numPr>
        <w:rPr>
          <w:rFonts w:ascii="Arial Narrow" w:hAnsi="Arial Narrow"/>
          <w:sz w:val="24"/>
          <w:szCs w:val="24"/>
        </w:rPr>
      </w:pPr>
      <w:r>
        <w:rPr>
          <w:rFonts w:ascii="Arial Narrow" w:hAnsi="Arial Narrow"/>
          <w:sz w:val="24"/>
          <w:szCs w:val="24"/>
        </w:rPr>
        <w:t>i</w:t>
      </w:r>
      <w:r w:rsidRPr="00B56D12">
        <w:rPr>
          <w:rFonts w:ascii="Arial Narrow" w:hAnsi="Arial Narrow"/>
          <w:sz w:val="24"/>
          <w:szCs w:val="24"/>
        </w:rPr>
        <w:t>nformáciu o pedagogicko-organizačnom a materiálno-technickom zabezpečení výchovno-vzdelávacieho procesu</w:t>
      </w:r>
    </w:p>
    <w:p w:rsidR="00532B60" w:rsidRPr="00E865F3" w:rsidRDefault="00B56D12" w:rsidP="00B56D12">
      <w:pPr>
        <w:rPr>
          <w:rFonts w:ascii="Arial Narrow" w:hAnsi="Arial Narrow"/>
          <w:b/>
          <w:sz w:val="24"/>
          <w:szCs w:val="24"/>
        </w:rPr>
      </w:pPr>
      <w:r w:rsidRPr="00E865F3">
        <w:rPr>
          <w:rFonts w:ascii="Arial Narrow" w:hAnsi="Arial Narrow"/>
          <w:b/>
          <w:sz w:val="24"/>
          <w:szCs w:val="24"/>
        </w:rPr>
        <w:t xml:space="preserve">PREROKÚVA </w:t>
      </w:r>
    </w:p>
    <w:p w:rsidR="00B56D12" w:rsidRDefault="00B56D12" w:rsidP="00532B60">
      <w:pPr>
        <w:pStyle w:val="Odsekzoznamu"/>
        <w:numPr>
          <w:ilvl w:val="0"/>
          <w:numId w:val="11"/>
        </w:numPr>
        <w:rPr>
          <w:rFonts w:ascii="Arial Narrow" w:hAnsi="Arial Narrow"/>
          <w:sz w:val="24"/>
          <w:szCs w:val="24"/>
        </w:rPr>
      </w:pPr>
      <w:r w:rsidRPr="00532B60">
        <w:rPr>
          <w:rFonts w:ascii="Arial Narrow" w:hAnsi="Arial Narrow"/>
          <w:sz w:val="24"/>
          <w:szCs w:val="24"/>
        </w:rPr>
        <w:t>v PR správu o VVČ, jej výsledkoch a podmienkach školy</w:t>
      </w:r>
    </w:p>
    <w:p w:rsidR="00D52D5B" w:rsidRPr="005E2504" w:rsidRDefault="00532B60" w:rsidP="00D52D5B">
      <w:pPr>
        <w:pStyle w:val="Odsekzoznamu"/>
        <w:numPr>
          <w:ilvl w:val="0"/>
          <w:numId w:val="11"/>
        </w:numPr>
        <w:rPr>
          <w:rFonts w:ascii="Arial Narrow" w:hAnsi="Arial Narrow"/>
          <w:sz w:val="24"/>
          <w:szCs w:val="24"/>
        </w:rPr>
      </w:pPr>
      <w:r w:rsidRPr="00532B60">
        <w:rPr>
          <w:rFonts w:ascii="Arial Narrow" w:hAnsi="Arial Narrow"/>
          <w:sz w:val="24"/>
          <w:szCs w:val="24"/>
        </w:rPr>
        <w:t>plán profesijné</w:t>
      </w:r>
      <w:r w:rsidR="005E2504">
        <w:rPr>
          <w:rFonts w:ascii="Arial Narrow" w:hAnsi="Arial Narrow"/>
          <w:sz w:val="24"/>
          <w:szCs w:val="24"/>
        </w:rPr>
        <w:t xml:space="preserve">ho rozvoja so zriaďovateľom, </w:t>
      </w:r>
      <w:r w:rsidRPr="00532B60">
        <w:rPr>
          <w:rFonts w:ascii="Arial Narrow" w:hAnsi="Arial Narrow"/>
          <w:sz w:val="24"/>
          <w:szCs w:val="24"/>
        </w:rPr>
        <w:t>zástupcami zamestnancov a v PR, ak je zriadená</w:t>
      </w:r>
    </w:p>
    <w:p w:rsidR="00D52D5B" w:rsidRDefault="00D52D5B" w:rsidP="00D52D5B">
      <w:pPr>
        <w:rPr>
          <w:rFonts w:ascii="Arial Narrow" w:hAnsi="Arial Narrow"/>
          <w:sz w:val="24"/>
          <w:szCs w:val="24"/>
        </w:rPr>
      </w:pPr>
      <w:r>
        <w:rPr>
          <w:rFonts w:ascii="Arial Narrow" w:hAnsi="Arial Narrow"/>
          <w:sz w:val="24"/>
          <w:szCs w:val="24"/>
        </w:rPr>
        <w:t xml:space="preserve">Oznámi </w:t>
      </w:r>
      <w:r w:rsidRPr="00D52D5B">
        <w:rPr>
          <w:rFonts w:ascii="Arial Narrow" w:hAnsi="Arial Narrow"/>
          <w:sz w:val="24"/>
          <w:szCs w:val="24"/>
        </w:rPr>
        <w:t>príslušnému orgánu štátnej sp</w:t>
      </w:r>
      <w:r>
        <w:rPr>
          <w:rFonts w:ascii="Arial Narrow" w:hAnsi="Arial Narrow"/>
          <w:sz w:val="24"/>
          <w:szCs w:val="24"/>
        </w:rPr>
        <w:t xml:space="preserve">rávy a obci </w:t>
      </w:r>
      <w:r w:rsidRPr="00D52D5B">
        <w:rPr>
          <w:rFonts w:ascii="Arial Narrow" w:hAnsi="Arial Narrow"/>
          <w:sz w:val="24"/>
          <w:szCs w:val="24"/>
        </w:rPr>
        <w:t>v ktorej má zákonný zástupca dieťaťa trvalý pobyt, ak z</w:t>
      </w:r>
      <w:r>
        <w:rPr>
          <w:rFonts w:ascii="Arial Narrow" w:hAnsi="Arial Narrow"/>
          <w:sz w:val="24"/>
          <w:szCs w:val="24"/>
        </w:rPr>
        <w:t xml:space="preserve">ákonný zástupca dieťaťa nedbá </w:t>
      </w:r>
      <w:r w:rsidRPr="00D52D5B">
        <w:rPr>
          <w:rFonts w:ascii="Arial Narrow" w:hAnsi="Arial Narrow"/>
          <w:sz w:val="24"/>
          <w:szCs w:val="24"/>
        </w:rPr>
        <w:t>o riadne plnenie PPV svojho dieťaťa</w:t>
      </w:r>
    </w:p>
    <w:p w:rsidR="00532B60" w:rsidRDefault="00532B60" w:rsidP="00D52D5B">
      <w:pPr>
        <w:rPr>
          <w:rFonts w:ascii="Arial Narrow" w:hAnsi="Arial Narrow"/>
          <w:sz w:val="24"/>
          <w:szCs w:val="24"/>
        </w:rPr>
      </w:pPr>
      <w:r w:rsidRPr="00532B60">
        <w:rPr>
          <w:rFonts w:ascii="Arial Narrow" w:hAnsi="Arial Narrow"/>
          <w:sz w:val="24"/>
          <w:szCs w:val="24"/>
        </w:rPr>
        <w:t>SCHVAĽUJE program adaptačného vzdelávania</w:t>
      </w:r>
    </w:p>
    <w:p w:rsidR="00D52D5B" w:rsidRDefault="00D52D5B" w:rsidP="00D52D5B">
      <w:pPr>
        <w:rPr>
          <w:rFonts w:ascii="Arial Narrow" w:hAnsi="Arial Narrow"/>
          <w:sz w:val="24"/>
          <w:szCs w:val="24"/>
        </w:rPr>
      </w:pPr>
      <w:r>
        <w:rPr>
          <w:rFonts w:ascii="Arial Narrow" w:hAnsi="Arial Narrow"/>
          <w:sz w:val="24"/>
          <w:szCs w:val="24"/>
        </w:rPr>
        <w:t xml:space="preserve">Podporuje </w:t>
      </w:r>
      <w:r w:rsidRPr="00D52D5B">
        <w:rPr>
          <w:rFonts w:ascii="Arial Narrow" w:hAnsi="Arial Narrow"/>
          <w:sz w:val="24"/>
          <w:szCs w:val="24"/>
        </w:rPr>
        <w:t>profes</w:t>
      </w:r>
      <w:r>
        <w:rPr>
          <w:rFonts w:ascii="Arial Narrow" w:hAnsi="Arial Narrow"/>
          <w:sz w:val="24"/>
          <w:szCs w:val="24"/>
        </w:rPr>
        <w:t>ijný rozvoj PZ a OZ v súlade s potrebami školy,</w:t>
      </w:r>
      <w:r w:rsidRPr="00D52D5B">
        <w:rPr>
          <w:rFonts w:ascii="Arial Narrow" w:hAnsi="Arial Narrow"/>
          <w:sz w:val="24"/>
          <w:szCs w:val="24"/>
        </w:rPr>
        <w:t xml:space="preserve"> odbornými a spoločenskými požiadavk</w:t>
      </w:r>
      <w:r>
        <w:rPr>
          <w:rFonts w:ascii="Arial Narrow" w:hAnsi="Arial Narrow"/>
          <w:sz w:val="24"/>
          <w:szCs w:val="24"/>
        </w:rPr>
        <w:t>ami na výkon pracovnej činnosti,</w:t>
      </w:r>
      <w:r w:rsidRPr="00D52D5B">
        <w:rPr>
          <w:rFonts w:ascii="Arial Narrow" w:hAnsi="Arial Narrow"/>
          <w:sz w:val="24"/>
          <w:szCs w:val="24"/>
        </w:rPr>
        <w:t xml:space="preserve"> individuálnymi potrebami PZ a</w:t>
      </w:r>
      <w:r>
        <w:rPr>
          <w:rFonts w:ascii="Arial Narrow" w:hAnsi="Arial Narrow"/>
          <w:sz w:val="24"/>
          <w:szCs w:val="24"/>
        </w:rPr>
        <w:t> </w:t>
      </w:r>
      <w:r w:rsidRPr="00D52D5B">
        <w:rPr>
          <w:rFonts w:ascii="Arial Narrow" w:hAnsi="Arial Narrow"/>
          <w:sz w:val="24"/>
          <w:szCs w:val="24"/>
        </w:rPr>
        <w:t>OZ</w:t>
      </w:r>
    </w:p>
    <w:p w:rsidR="00D52D5B" w:rsidRPr="00E865F3" w:rsidRDefault="00D52D5B" w:rsidP="00D52D5B">
      <w:pPr>
        <w:rPr>
          <w:rFonts w:ascii="Arial Narrow" w:hAnsi="Arial Narrow"/>
          <w:b/>
          <w:sz w:val="24"/>
          <w:szCs w:val="24"/>
        </w:rPr>
      </w:pPr>
      <w:r w:rsidRPr="00E865F3">
        <w:rPr>
          <w:rFonts w:ascii="Arial Narrow" w:hAnsi="Arial Narrow"/>
          <w:b/>
          <w:sz w:val="24"/>
          <w:szCs w:val="24"/>
        </w:rPr>
        <w:t xml:space="preserve">Je povinný </w:t>
      </w:r>
    </w:p>
    <w:p w:rsidR="00D52D5B" w:rsidRDefault="00D52D5B" w:rsidP="00780FF3">
      <w:pPr>
        <w:pStyle w:val="Odsekzoznamu"/>
        <w:numPr>
          <w:ilvl w:val="0"/>
          <w:numId w:val="11"/>
        </w:numPr>
        <w:rPr>
          <w:rFonts w:ascii="Arial Narrow" w:hAnsi="Arial Narrow"/>
          <w:sz w:val="24"/>
          <w:szCs w:val="24"/>
        </w:rPr>
      </w:pPr>
      <w:r w:rsidRPr="00D52D5B">
        <w:rPr>
          <w:rFonts w:ascii="Arial Narrow" w:hAnsi="Arial Narrow"/>
          <w:sz w:val="24"/>
          <w:szCs w:val="24"/>
        </w:rPr>
        <w:t>absolvovať funkčné vzde</w:t>
      </w:r>
      <w:r>
        <w:rPr>
          <w:rFonts w:ascii="Arial Narrow" w:hAnsi="Arial Narrow"/>
          <w:sz w:val="24"/>
          <w:szCs w:val="24"/>
        </w:rPr>
        <w:t xml:space="preserve">lávanie v stanovenej lehote podľa </w:t>
      </w:r>
      <w:r w:rsidR="00780FF3" w:rsidRPr="00780FF3">
        <w:rPr>
          <w:rFonts w:ascii="Arial Narrow" w:hAnsi="Arial Narrow"/>
          <w:sz w:val="24"/>
          <w:szCs w:val="24"/>
        </w:rPr>
        <w:t>§ 47 ods. 6 zákona č. 138/2019 Z. z.</w:t>
      </w:r>
    </w:p>
    <w:p w:rsidR="00780FF3" w:rsidRPr="005E2504" w:rsidRDefault="00780FF3" w:rsidP="005E2504">
      <w:pPr>
        <w:pStyle w:val="Odsekzoznamu"/>
        <w:numPr>
          <w:ilvl w:val="0"/>
          <w:numId w:val="11"/>
        </w:numPr>
        <w:rPr>
          <w:rFonts w:ascii="Arial Narrow" w:hAnsi="Arial Narrow"/>
          <w:sz w:val="24"/>
          <w:szCs w:val="24"/>
        </w:rPr>
      </w:pPr>
      <w:r w:rsidRPr="00780FF3">
        <w:rPr>
          <w:rFonts w:ascii="Arial Narrow" w:hAnsi="Arial Narrow"/>
          <w:sz w:val="24"/>
          <w:szCs w:val="24"/>
        </w:rPr>
        <w:t>absolvovať úspešne rozširujúce moduly funkčného vzdelávania najneskôr do 5 rokov od začiatku výkonu funkcie riaditeľa</w:t>
      </w:r>
    </w:p>
    <w:p w:rsidR="005E2504" w:rsidRDefault="00CA6A47" w:rsidP="005E2504">
      <w:pPr>
        <w:pStyle w:val="Odsekzoznamu"/>
        <w:numPr>
          <w:ilvl w:val="0"/>
          <w:numId w:val="11"/>
        </w:numPr>
        <w:rPr>
          <w:rFonts w:ascii="Arial Narrow" w:hAnsi="Arial Narrow"/>
          <w:sz w:val="24"/>
          <w:szCs w:val="24"/>
        </w:rPr>
      </w:pPr>
      <w:r>
        <w:rPr>
          <w:rFonts w:ascii="Arial Narrow" w:hAnsi="Arial Narrow"/>
          <w:sz w:val="24"/>
          <w:szCs w:val="24"/>
        </w:rPr>
        <w:t xml:space="preserve">vypracovať školský poriadok, </w:t>
      </w:r>
      <w:r w:rsidR="005E2504">
        <w:rPr>
          <w:rFonts w:ascii="Arial Narrow" w:hAnsi="Arial Narrow"/>
          <w:sz w:val="24"/>
          <w:szCs w:val="24"/>
        </w:rPr>
        <w:t>Informovať</w:t>
      </w:r>
      <w:r w:rsidR="005E2504" w:rsidRPr="005E2504">
        <w:rPr>
          <w:rFonts w:ascii="Arial Narrow" w:hAnsi="Arial Narrow"/>
          <w:sz w:val="24"/>
          <w:szCs w:val="24"/>
        </w:rPr>
        <w:t xml:space="preserve"> o vydaní a obsahu školského poriadku zákonných zástupcov detí.</w:t>
      </w:r>
      <w:r w:rsidR="005E2504">
        <w:rPr>
          <w:rFonts w:ascii="Arial Narrow" w:hAnsi="Arial Narrow"/>
          <w:sz w:val="24"/>
          <w:szCs w:val="24"/>
        </w:rPr>
        <w:t>, sprístupniť ho na vhodnom a viditeľnom mieste</w:t>
      </w:r>
    </w:p>
    <w:p w:rsidR="005E2504" w:rsidRDefault="00CA6A47" w:rsidP="005E2504">
      <w:pPr>
        <w:pStyle w:val="Odsekzoznamu"/>
        <w:numPr>
          <w:ilvl w:val="0"/>
          <w:numId w:val="11"/>
        </w:numPr>
        <w:rPr>
          <w:rFonts w:ascii="Arial Narrow" w:hAnsi="Arial Narrow"/>
          <w:sz w:val="24"/>
          <w:szCs w:val="24"/>
        </w:rPr>
      </w:pPr>
      <w:r>
        <w:rPr>
          <w:rFonts w:ascii="Arial Narrow" w:hAnsi="Arial Narrow"/>
          <w:sz w:val="24"/>
          <w:szCs w:val="24"/>
        </w:rPr>
        <w:t>vypracovať plán profesijného rozvoja a ročný plán vzdelávania PZ a OZ</w:t>
      </w:r>
    </w:p>
    <w:p w:rsidR="00C45A66" w:rsidRDefault="00CA6A47" w:rsidP="004B6A01">
      <w:pPr>
        <w:pStyle w:val="Odsekzoznamu"/>
        <w:numPr>
          <w:ilvl w:val="0"/>
          <w:numId w:val="11"/>
        </w:numPr>
        <w:rPr>
          <w:rFonts w:ascii="Arial Narrow" w:hAnsi="Arial Narrow"/>
          <w:sz w:val="24"/>
          <w:szCs w:val="24"/>
        </w:rPr>
      </w:pPr>
      <w:r>
        <w:rPr>
          <w:rFonts w:ascii="Arial Narrow" w:hAnsi="Arial Narrow"/>
          <w:sz w:val="24"/>
          <w:szCs w:val="24"/>
        </w:rPr>
        <w:t xml:space="preserve">vypracovať </w:t>
      </w:r>
      <w:r w:rsidRPr="00CA6A47">
        <w:rPr>
          <w:rFonts w:ascii="Arial Narrow" w:hAnsi="Arial Narrow"/>
          <w:sz w:val="24"/>
          <w:szCs w:val="24"/>
        </w:rPr>
        <w:t>správu o VVČ, jej výsledkoch a podmienkach školy</w:t>
      </w:r>
    </w:p>
    <w:p w:rsidR="00E865F3" w:rsidRPr="00E865F3" w:rsidRDefault="00E865F3" w:rsidP="004B6A01">
      <w:pPr>
        <w:pStyle w:val="Odsekzoznamu"/>
        <w:numPr>
          <w:ilvl w:val="0"/>
          <w:numId w:val="11"/>
        </w:numPr>
        <w:rPr>
          <w:rFonts w:ascii="Arial Narrow" w:hAnsi="Arial Narrow"/>
          <w:sz w:val="24"/>
          <w:szCs w:val="24"/>
        </w:rPr>
      </w:pPr>
    </w:p>
    <w:p w:rsidR="00C20BC2" w:rsidRPr="00821780" w:rsidRDefault="00C20BC2" w:rsidP="00C20BC2">
      <w:pPr>
        <w:autoSpaceDE w:val="0"/>
        <w:autoSpaceDN w:val="0"/>
        <w:adjustRightInd w:val="0"/>
        <w:spacing w:after="0" w:line="240" w:lineRule="auto"/>
        <w:jc w:val="both"/>
        <w:rPr>
          <w:rFonts w:ascii="Arial,Bold" w:hAnsi="Arial,Bold" w:cs="Arial,Bold"/>
          <w:b/>
          <w:bCs/>
          <w:sz w:val="24"/>
          <w:szCs w:val="24"/>
        </w:rPr>
      </w:pPr>
      <w:r>
        <w:rPr>
          <w:rFonts w:ascii="Arial" w:hAnsi="Arial" w:cs="Arial"/>
          <w:b/>
          <w:bCs/>
          <w:sz w:val="24"/>
          <w:szCs w:val="24"/>
        </w:rPr>
        <w:t xml:space="preserve">    </w:t>
      </w:r>
      <w:r w:rsidRPr="00821780">
        <w:rPr>
          <w:rFonts w:ascii="Arial" w:hAnsi="Arial" w:cs="Arial"/>
          <w:b/>
          <w:bCs/>
          <w:sz w:val="24"/>
          <w:szCs w:val="24"/>
        </w:rPr>
        <w:t>P</w:t>
      </w:r>
      <w:r w:rsidRPr="00821780">
        <w:rPr>
          <w:rFonts w:ascii="Arial,Bold" w:hAnsi="Arial,Bold" w:cs="Arial,Bold"/>
          <w:b/>
          <w:bCs/>
          <w:sz w:val="24"/>
          <w:szCs w:val="24"/>
        </w:rPr>
        <w:t>edagóg – pedagóg</w:t>
      </w:r>
    </w:p>
    <w:p w:rsidR="00C20BC2" w:rsidRPr="00286391" w:rsidRDefault="00C20BC2" w:rsidP="00C20BC2">
      <w:pPr>
        <w:autoSpaceDE w:val="0"/>
        <w:autoSpaceDN w:val="0"/>
        <w:adjustRightInd w:val="0"/>
        <w:spacing w:after="0" w:line="240" w:lineRule="auto"/>
        <w:jc w:val="both"/>
        <w:rPr>
          <w:rFonts w:ascii="Arial Narrow" w:hAnsi="Arial Narrow" w:cs="Arial"/>
          <w:sz w:val="24"/>
          <w:szCs w:val="24"/>
        </w:rPr>
      </w:pPr>
      <w:r w:rsidRPr="00821780">
        <w:rPr>
          <w:rFonts w:ascii="Symbol" w:hAnsi="Symbol" w:cs="Symbol"/>
          <w:sz w:val="24"/>
          <w:szCs w:val="24"/>
        </w:rPr>
        <w:t></w:t>
      </w:r>
      <w:r>
        <w:rPr>
          <w:rFonts w:ascii="Symbol" w:hAnsi="Symbol" w:cs="Symbol"/>
          <w:sz w:val="24"/>
          <w:szCs w:val="24"/>
        </w:rPr>
        <w:t></w:t>
      </w:r>
      <w:r w:rsidRPr="00821780">
        <w:rPr>
          <w:rFonts w:ascii="Symbol" w:hAnsi="Symbol" w:cs="Symbol"/>
          <w:sz w:val="24"/>
          <w:szCs w:val="24"/>
        </w:rPr>
        <w:t></w:t>
      </w:r>
      <w:r w:rsidRPr="00286391">
        <w:rPr>
          <w:rFonts w:ascii="Arial Narrow" w:hAnsi="Arial Narrow" w:cs="Arial"/>
          <w:sz w:val="24"/>
          <w:szCs w:val="24"/>
        </w:rPr>
        <w:t>ochotne spolupracovať s kolegyňou v triede, ako aj s ostatnými kolegyňami pri</w:t>
      </w:r>
    </w:p>
    <w:p w:rsidR="00C20BC2" w:rsidRPr="00286391" w:rsidRDefault="00C20BC2" w:rsidP="00C20BC2">
      <w:pPr>
        <w:autoSpaceDE w:val="0"/>
        <w:autoSpaceDN w:val="0"/>
        <w:adjustRightInd w:val="0"/>
        <w:spacing w:after="0" w:line="240" w:lineRule="auto"/>
        <w:jc w:val="both"/>
        <w:rPr>
          <w:rFonts w:ascii="Arial Narrow" w:hAnsi="Arial Narrow" w:cs="Arial"/>
          <w:sz w:val="24"/>
          <w:szCs w:val="24"/>
        </w:rPr>
      </w:pPr>
      <w:r w:rsidRPr="00286391">
        <w:rPr>
          <w:rFonts w:ascii="Arial Narrow" w:hAnsi="Arial Narrow" w:cs="Arial"/>
          <w:sz w:val="24"/>
          <w:szCs w:val="24"/>
        </w:rPr>
        <w:t xml:space="preserve">   </w:t>
      </w:r>
      <w:r w:rsidR="00286391">
        <w:rPr>
          <w:rFonts w:ascii="Arial Narrow" w:hAnsi="Arial Narrow" w:cs="Arial"/>
          <w:sz w:val="24"/>
          <w:szCs w:val="24"/>
        </w:rPr>
        <w:t xml:space="preserve"> </w:t>
      </w:r>
      <w:r w:rsidRPr="00286391">
        <w:rPr>
          <w:rFonts w:ascii="Arial Narrow" w:hAnsi="Arial Narrow" w:cs="Arial"/>
          <w:sz w:val="24"/>
          <w:szCs w:val="24"/>
        </w:rPr>
        <w:t>organizácii výchovy a vzdelávania, triednej a školskej dokumentácii,</w:t>
      </w:r>
    </w:p>
    <w:p w:rsidR="00C20BC2" w:rsidRPr="00286391" w:rsidRDefault="00C20BC2" w:rsidP="00C20BC2">
      <w:pPr>
        <w:autoSpaceDE w:val="0"/>
        <w:autoSpaceDN w:val="0"/>
        <w:adjustRightInd w:val="0"/>
        <w:spacing w:after="0" w:line="240" w:lineRule="auto"/>
        <w:jc w:val="both"/>
        <w:rPr>
          <w:rFonts w:ascii="Arial Narrow" w:hAnsi="Arial Narrow" w:cs="Arial"/>
          <w:sz w:val="24"/>
          <w:szCs w:val="24"/>
        </w:rPr>
      </w:pPr>
      <w:r w:rsidRPr="00821780">
        <w:rPr>
          <w:rFonts w:ascii="Symbol" w:hAnsi="Symbol" w:cs="Symbol"/>
          <w:sz w:val="24"/>
          <w:szCs w:val="24"/>
        </w:rPr>
        <w:t></w:t>
      </w:r>
      <w:r>
        <w:rPr>
          <w:rFonts w:ascii="Symbol" w:hAnsi="Symbol" w:cs="Symbol"/>
          <w:sz w:val="24"/>
          <w:szCs w:val="24"/>
        </w:rPr>
        <w:t></w:t>
      </w:r>
      <w:r w:rsidRPr="00821780">
        <w:rPr>
          <w:rFonts w:ascii="Symbol" w:hAnsi="Symbol" w:cs="Symbol"/>
          <w:sz w:val="24"/>
          <w:szCs w:val="24"/>
        </w:rPr>
        <w:t></w:t>
      </w:r>
      <w:r w:rsidRPr="00286391">
        <w:rPr>
          <w:rFonts w:ascii="Arial Narrow" w:hAnsi="Arial Narrow" w:cs="Arial"/>
          <w:sz w:val="24"/>
          <w:szCs w:val="24"/>
        </w:rPr>
        <w:t>prejavovať slušnosť a úctu k ostatným zamestnancom, predchádzať konfliktom</w:t>
      </w:r>
    </w:p>
    <w:p w:rsidR="00C20BC2" w:rsidRPr="00286391" w:rsidRDefault="00C20BC2" w:rsidP="00C20BC2">
      <w:pPr>
        <w:autoSpaceDE w:val="0"/>
        <w:autoSpaceDN w:val="0"/>
        <w:adjustRightInd w:val="0"/>
        <w:spacing w:after="0" w:line="240" w:lineRule="auto"/>
        <w:jc w:val="both"/>
        <w:rPr>
          <w:rFonts w:ascii="Arial Narrow" w:hAnsi="Arial Narrow" w:cs="Arial"/>
          <w:sz w:val="24"/>
          <w:szCs w:val="24"/>
        </w:rPr>
      </w:pPr>
      <w:r w:rsidRPr="00286391">
        <w:rPr>
          <w:rFonts w:ascii="Arial Narrow" w:hAnsi="Arial Narrow" w:cs="Arial"/>
          <w:sz w:val="24"/>
          <w:szCs w:val="24"/>
        </w:rPr>
        <w:t xml:space="preserve">   </w:t>
      </w:r>
      <w:r w:rsidR="00286391">
        <w:rPr>
          <w:rFonts w:ascii="Arial Narrow" w:hAnsi="Arial Narrow" w:cs="Arial"/>
          <w:sz w:val="24"/>
          <w:szCs w:val="24"/>
        </w:rPr>
        <w:t xml:space="preserve"> </w:t>
      </w:r>
      <w:r w:rsidRPr="00286391">
        <w:rPr>
          <w:rFonts w:ascii="Arial Narrow" w:hAnsi="Arial Narrow" w:cs="Arial"/>
          <w:sz w:val="24"/>
          <w:szCs w:val="24"/>
        </w:rPr>
        <w:t>otvorenou, primeranou komunikáciou akceptujúcou dobré mravy,</w:t>
      </w:r>
    </w:p>
    <w:p w:rsidR="00C20BC2" w:rsidRPr="00286391" w:rsidRDefault="00C20BC2" w:rsidP="00C20BC2">
      <w:pPr>
        <w:autoSpaceDE w:val="0"/>
        <w:autoSpaceDN w:val="0"/>
        <w:adjustRightInd w:val="0"/>
        <w:spacing w:after="0" w:line="240" w:lineRule="auto"/>
        <w:jc w:val="both"/>
        <w:rPr>
          <w:rFonts w:ascii="Arial Narrow" w:hAnsi="Arial Narrow" w:cs="Arial"/>
          <w:sz w:val="24"/>
          <w:szCs w:val="24"/>
        </w:rPr>
      </w:pPr>
      <w:r w:rsidRPr="00821780">
        <w:rPr>
          <w:rFonts w:ascii="Symbol" w:hAnsi="Symbol" w:cs="Symbol"/>
          <w:sz w:val="24"/>
          <w:szCs w:val="24"/>
        </w:rPr>
        <w:t></w:t>
      </w:r>
      <w:r>
        <w:rPr>
          <w:rFonts w:ascii="Symbol" w:hAnsi="Symbol" w:cs="Symbol"/>
          <w:sz w:val="24"/>
          <w:szCs w:val="24"/>
        </w:rPr>
        <w:t></w:t>
      </w:r>
      <w:r w:rsidRPr="00821780">
        <w:rPr>
          <w:rFonts w:ascii="Symbol" w:hAnsi="Symbol" w:cs="Symbol"/>
          <w:sz w:val="24"/>
          <w:szCs w:val="24"/>
        </w:rPr>
        <w:t></w:t>
      </w:r>
      <w:r w:rsidRPr="00286391">
        <w:rPr>
          <w:rFonts w:ascii="Arial Narrow" w:hAnsi="Arial Narrow" w:cs="Arial"/>
          <w:sz w:val="24"/>
          <w:szCs w:val="24"/>
        </w:rPr>
        <w:t>podeliť sa s kolegyňami o vedomosti a zručnosti, ktoré získali na kontinuálnom</w:t>
      </w:r>
    </w:p>
    <w:p w:rsidR="00C20BC2" w:rsidRPr="00821780" w:rsidRDefault="00C20BC2" w:rsidP="00C20BC2">
      <w:pPr>
        <w:autoSpaceDE w:val="0"/>
        <w:autoSpaceDN w:val="0"/>
        <w:adjustRightInd w:val="0"/>
        <w:spacing w:after="0" w:line="240" w:lineRule="auto"/>
        <w:jc w:val="both"/>
        <w:rPr>
          <w:rFonts w:ascii="Arial" w:hAnsi="Arial" w:cs="Arial"/>
          <w:sz w:val="24"/>
          <w:szCs w:val="24"/>
        </w:rPr>
      </w:pPr>
      <w:r w:rsidRPr="00286391">
        <w:rPr>
          <w:rFonts w:ascii="Arial Narrow" w:hAnsi="Arial Narrow" w:cs="Arial"/>
          <w:sz w:val="24"/>
          <w:szCs w:val="24"/>
        </w:rPr>
        <w:t xml:space="preserve">   </w:t>
      </w:r>
      <w:r w:rsidR="00286391">
        <w:rPr>
          <w:rFonts w:ascii="Arial Narrow" w:hAnsi="Arial Narrow" w:cs="Arial"/>
          <w:sz w:val="24"/>
          <w:szCs w:val="24"/>
        </w:rPr>
        <w:t xml:space="preserve"> </w:t>
      </w:r>
      <w:r w:rsidRPr="00286391">
        <w:rPr>
          <w:rFonts w:ascii="Arial Narrow" w:hAnsi="Arial Narrow" w:cs="Arial"/>
          <w:sz w:val="24"/>
          <w:szCs w:val="24"/>
        </w:rPr>
        <w:t>vzdelávaní v rôznych vzdelávacích inštitúciách</w:t>
      </w:r>
      <w:r w:rsidRPr="00821780">
        <w:rPr>
          <w:rFonts w:ascii="Arial" w:hAnsi="Arial" w:cs="Arial"/>
          <w:sz w:val="24"/>
          <w:szCs w:val="24"/>
        </w:rPr>
        <w:t>,</w:t>
      </w:r>
    </w:p>
    <w:p w:rsidR="00C20BC2" w:rsidRPr="00821780" w:rsidRDefault="00C20BC2" w:rsidP="00C20BC2">
      <w:pPr>
        <w:autoSpaceDE w:val="0"/>
        <w:autoSpaceDN w:val="0"/>
        <w:adjustRightInd w:val="0"/>
        <w:spacing w:after="0" w:line="240" w:lineRule="auto"/>
        <w:jc w:val="both"/>
        <w:rPr>
          <w:rFonts w:ascii="Arial" w:hAnsi="Arial" w:cs="Arial"/>
          <w:sz w:val="24"/>
          <w:szCs w:val="24"/>
        </w:rPr>
      </w:pPr>
      <w:r w:rsidRPr="00821780">
        <w:rPr>
          <w:rFonts w:ascii="Symbol" w:hAnsi="Symbol" w:cs="Symbol"/>
          <w:sz w:val="24"/>
          <w:szCs w:val="24"/>
        </w:rPr>
        <w:t></w:t>
      </w:r>
      <w:r w:rsidRPr="00821780">
        <w:rPr>
          <w:rFonts w:ascii="Symbol" w:hAnsi="Symbol" w:cs="Symbol"/>
          <w:sz w:val="24"/>
          <w:szCs w:val="24"/>
        </w:rPr>
        <w:t></w:t>
      </w:r>
      <w:r>
        <w:rPr>
          <w:rFonts w:ascii="Symbol" w:hAnsi="Symbol" w:cs="Symbol"/>
          <w:sz w:val="24"/>
          <w:szCs w:val="24"/>
        </w:rPr>
        <w:t></w:t>
      </w:r>
      <w:r w:rsidRPr="00286391">
        <w:rPr>
          <w:rFonts w:ascii="Arial Narrow" w:hAnsi="Arial Narrow" w:cs="Arial"/>
          <w:sz w:val="24"/>
          <w:szCs w:val="24"/>
        </w:rPr>
        <w:t>koordinovať postupy pri výchove a vzdelávaní ako aj pri jej mesačnom plánovaní</w:t>
      </w:r>
      <w:r w:rsidRPr="00821780">
        <w:rPr>
          <w:rFonts w:ascii="Arial" w:hAnsi="Arial" w:cs="Arial"/>
          <w:sz w:val="24"/>
          <w:szCs w:val="24"/>
        </w:rPr>
        <w:t>,</w:t>
      </w:r>
    </w:p>
    <w:p w:rsidR="00C20BC2" w:rsidRPr="00286391" w:rsidRDefault="00C20BC2" w:rsidP="00C20BC2">
      <w:pPr>
        <w:autoSpaceDE w:val="0"/>
        <w:autoSpaceDN w:val="0"/>
        <w:adjustRightInd w:val="0"/>
        <w:spacing w:after="0" w:line="240" w:lineRule="auto"/>
        <w:jc w:val="both"/>
        <w:rPr>
          <w:rFonts w:ascii="Arial Narrow" w:hAnsi="Arial Narrow" w:cs="Arial"/>
          <w:sz w:val="24"/>
          <w:szCs w:val="24"/>
        </w:rPr>
      </w:pPr>
      <w:r w:rsidRPr="00821780">
        <w:rPr>
          <w:rFonts w:ascii="Symbol" w:hAnsi="Symbol" w:cs="Symbol"/>
          <w:sz w:val="24"/>
          <w:szCs w:val="24"/>
        </w:rPr>
        <w:t></w:t>
      </w:r>
      <w:r>
        <w:rPr>
          <w:rFonts w:ascii="Symbol" w:hAnsi="Symbol" w:cs="Symbol"/>
          <w:sz w:val="24"/>
          <w:szCs w:val="24"/>
        </w:rPr>
        <w:t></w:t>
      </w:r>
      <w:r w:rsidRPr="00821780">
        <w:rPr>
          <w:rFonts w:ascii="Symbol" w:hAnsi="Symbol" w:cs="Symbol"/>
          <w:sz w:val="24"/>
          <w:szCs w:val="24"/>
        </w:rPr>
        <w:t></w:t>
      </w:r>
      <w:r w:rsidRPr="00286391">
        <w:rPr>
          <w:rFonts w:ascii="Arial Narrow" w:hAnsi="Arial Narrow" w:cs="Arial"/>
          <w:sz w:val="24"/>
          <w:szCs w:val="24"/>
        </w:rPr>
        <w:t>spolupracovať pri využívaní priestorov a pomôcok pri výchove a vzdelávaní,</w:t>
      </w:r>
    </w:p>
    <w:p w:rsidR="00C20BC2" w:rsidRPr="00286391" w:rsidRDefault="00C20BC2" w:rsidP="00C20BC2">
      <w:pPr>
        <w:autoSpaceDE w:val="0"/>
        <w:autoSpaceDN w:val="0"/>
        <w:adjustRightInd w:val="0"/>
        <w:spacing w:after="0" w:line="240" w:lineRule="auto"/>
        <w:jc w:val="both"/>
        <w:rPr>
          <w:rFonts w:ascii="Arial Narrow" w:hAnsi="Arial Narrow" w:cs="Arial"/>
          <w:sz w:val="24"/>
          <w:szCs w:val="24"/>
        </w:rPr>
      </w:pPr>
      <w:r w:rsidRPr="00821780">
        <w:rPr>
          <w:rFonts w:ascii="Symbol" w:hAnsi="Symbol" w:cs="Symbol"/>
          <w:sz w:val="24"/>
          <w:szCs w:val="24"/>
        </w:rPr>
        <w:t></w:t>
      </w:r>
      <w:r w:rsidRPr="00821780">
        <w:rPr>
          <w:rFonts w:ascii="Symbol" w:hAnsi="Symbol" w:cs="Symbol"/>
          <w:sz w:val="24"/>
          <w:szCs w:val="24"/>
        </w:rPr>
        <w:t></w:t>
      </w:r>
      <w:r w:rsidR="00286391">
        <w:rPr>
          <w:rFonts w:ascii="Symbol" w:hAnsi="Symbol" w:cs="Symbol"/>
          <w:sz w:val="24"/>
          <w:szCs w:val="24"/>
        </w:rPr>
        <w:t></w:t>
      </w:r>
      <w:r w:rsidRPr="00286391">
        <w:rPr>
          <w:rFonts w:ascii="Arial Narrow" w:hAnsi="Arial Narrow" w:cs="Arial"/>
          <w:sz w:val="24"/>
          <w:szCs w:val="24"/>
        </w:rPr>
        <w:t>obohacovať sa vzájomne výmenou nápadov, námetov a skúseností v oblasti</w:t>
      </w:r>
    </w:p>
    <w:p w:rsidR="00C20BC2" w:rsidRPr="00821780" w:rsidRDefault="00C20BC2" w:rsidP="00C20BC2">
      <w:pPr>
        <w:autoSpaceDE w:val="0"/>
        <w:autoSpaceDN w:val="0"/>
        <w:adjustRightInd w:val="0"/>
        <w:spacing w:after="0" w:line="240" w:lineRule="auto"/>
        <w:jc w:val="both"/>
        <w:rPr>
          <w:rFonts w:ascii="Arial" w:hAnsi="Arial" w:cs="Arial"/>
          <w:sz w:val="24"/>
          <w:szCs w:val="24"/>
        </w:rPr>
      </w:pPr>
      <w:r w:rsidRPr="00286391">
        <w:rPr>
          <w:rFonts w:ascii="Arial Narrow" w:hAnsi="Arial Narrow" w:cs="Arial"/>
          <w:sz w:val="24"/>
          <w:szCs w:val="24"/>
        </w:rPr>
        <w:t xml:space="preserve">   </w:t>
      </w:r>
      <w:r w:rsidR="00286391">
        <w:rPr>
          <w:rFonts w:ascii="Arial Narrow" w:hAnsi="Arial Narrow" w:cs="Arial"/>
          <w:sz w:val="24"/>
          <w:szCs w:val="24"/>
        </w:rPr>
        <w:t xml:space="preserve"> </w:t>
      </w:r>
      <w:r w:rsidRPr="00286391">
        <w:rPr>
          <w:rFonts w:ascii="Arial Narrow" w:hAnsi="Arial Narrow" w:cs="Arial"/>
          <w:sz w:val="24"/>
          <w:szCs w:val="24"/>
        </w:rPr>
        <w:t>tvorivého prístupu k výchove a vzdelávaniu detí</w:t>
      </w:r>
      <w:r w:rsidRPr="00821780">
        <w:rPr>
          <w:rFonts w:ascii="Arial" w:hAnsi="Arial" w:cs="Arial"/>
          <w:sz w:val="24"/>
          <w:szCs w:val="24"/>
        </w:rPr>
        <w:t>,</w:t>
      </w:r>
    </w:p>
    <w:p w:rsidR="00C20BC2" w:rsidRPr="00286391" w:rsidRDefault="00C20BC2" w:rsidP="00C20BC2">
      <w:pPr>
        <w:autoSpaceDE w:val="0"/>
        <w:autoSpaceDN w:val="0"/>
        <w:adjustRightInd w:val="0"/>
        <w:spacing w:after="0" w:line="240" w:lineRule="auto"/>
        <w:jc w:val="both"/>
        <w:rPr>
          <w:rFonts w:ascii="Arial Narrow" w:hAnsi="Arial Narrow" w:cs="Arial"/>
          <w:sz w:val="24"/>
          <w:szCs w:val="24"/>
        </w:rPr>
      </w:pPr>
      <w:r w:rsidRPr="00821780">
        <w:rPr>
          <w:rFonts w:ascii="Symbol" w:hAnsi="Symbol" w:cs="Symbol"/>
          <w:sz w:val="24"/>
          <w:szCs w:val="24"/>
        </w:rPr>
        <w:t></w:t>
      </w:r>
      <w:r w:rsidRPr="00821780">
        <w:rPr>
          <w:rFonts w:ascii="Symbol" w:hAnsi="Symbol" w:cs="Symbol"/>
          <w:sz w:val="24"/>
          <w:szCs w:val="24"/>
        </w:rPr>
        <w:t></w:t>
      </w:r>
      <w:r>
        <w:rPr>
          <w:rFonts w:ascii="Symbol" w:hAnsi="Symbol" w:cs="Symbol"/>
          <w:sz w:val="24"/>
          <w:szCs w:val="24"/>
        </w:rPr>
        <w:t></w:t>
      </w:r>
      <w:r w:rsidRPr="00286391">
        <w:rPr>
          <w:rFonts w:ascii="Arial Narrow" w:hAnsi="Arial Narrow" w:cs="Arial"/>
          <w:sz w:val="24"/>
          <w:szCs w:val="24"/>
        </w:rPr>
        <w:t>aktívne spolupracovať pri príprave, organizácii a realizácii kultúrnych vystúpení</w:t>
      </w:r>
    </w:p>
    <w:p w:rsidR="00C20BC2" w:rsidRPr="00821780" w:rsidRDefault="00C20BC2" w:rsidP="00C20BC2">
      <w:pPr>
        <w:autoSpaceDE w:val="0"/>
        <w:autoSpaceDN w:val="0"/>
        <w:adjustRightInd w:val="0"/>
        <w:spacing w:after="0" w:line="240" w:lineRule="auto"/>
        <w:jc w:val="both"/>
        <w:rPr>
          <w:rFonts w:ascii="Arial" w:hAnsi="Arial" w:cs="Arial"/>
          <w:sz w:val="24"/>
          <w:szCs w:val="24"/>
        </w:rPr>
      </w:pPr>
      <w:r w:rsidRPr="00286391">
        <w:rPr>
          <w:rFonts w:ascii="Arial Narrow" w:hAnsi="Arial Narrow" w:cs="Arial"/>
          <w:sz w:val="24"/>
          <w:szCs w:val="24"/>
        </w:rPr>
        <w:t xml:space="preserve">  </w:t>
      </w:r>
      <w:r w:rsidR="00286391">
        <w:rPr>
          <w:rFonts w:ascii="Arial Narrow" w:hAnsi="Arial Narrow" w:cs="Arial"/>
          <w:sz w:val="24"/>
          <w:szCs w:val="24"/>
        </w:rPr>
        <w:t xml:space="preserve"> </w:t>
      </w:r>
      <w:r w:rsidRPr="00286391">
        <w:rPr>
          <w:rFonts w:ascii="Arial Narrow" w:hAnsi="Arial Narrow" w:cs="Arial"/>
          <w:sz w:val="24"/>
          <w:szCs w:val="24"/>
        </w:rPr>
        <w:t xml:space="preserve"> detí pri rôznych príležitostiach</w:t>
      </w:r>
      <w:r w:rsidRPr="00821780">
        <w:rPr>
          <w:rFonts w:ascii="Arial" w:hAnsi="Arial" w:cs="Arial"/>
          <w:sz w:val="24"/>
          <w:szCs w:val="24"/>
        </w:rPr>
        <w:t>,</w:t>
      </w:r>
    </w:p>
    <w:p w:rsidR="00C20BC2" w:rsidRPr="00286391" w:rsidRDefault="00C20BC2" w:rsidP="00C20BC2">
      <w:pPr>
        <w:autoSpaceDE w:val="0"/>
        <w:autoSpaceDN w:val="0"/>
        <w:adjustRightInd w:val="0"/>
        <w:spacing w:after="0" w:line="240" w:lineRule="auto"/>
        <w:jc w:val="both"/>
        <w:rPr>
          <w:rFonts w:ascii="Arial Narrow" w:hAnsi="Arial Narrow" w:cs="Arial"/>
          <w:sz w:val="24"/>
          <w:szCs w:val="24"/>
        </w:rPr>
      </w:pPr>
      <w:r w:rsidRPr="00821780">
        <w:rPr>
          <w:rFonts w:ascii="Symbol" w:hAnsi="Symbol" w:cs="Symbol"/>
          <w:sz w:val="24"/>
          <w:szCs w:val="24"/>
        </w:rPr>
        <w:t></w:t>
      </w:r>
      <w:r>
        <w:rPr>
          <w:rFonts w:ascii="Symbol" w:hAnsi="Symbol" w:cs="Symbol"/>
          <w:sz w:val="24"/>
          <w:szCs w:val="24"/>
        </w:rPr>
        <w:t></w:t>
      </w:r>
      <w:r w:rsidRPr="00821780">
        <w:rPr>
          <w:rFonts w:ascii="Symbol" w:hAnsi="Symbol" w:cs="Symbol"/>
          <w:sz w:val="24"/>
          <w:szCs w:val="24"/>
        </w:rPr>
        <w:t></w:t>
      </w:r>
      <w:r w:rsidRPr="00286391">
        <w:rPr>
          <w:rFonts w:ascii="Arial Narrow" w:hAnsi="Arial Narrow" w:cs="Arial"/>
          <w:sz w:val="24"/>
          <w:szCs w:val="24"/>
        </w:rPr>
        <w:t>pružne sa prispôsobiť a spolupracovať pri riešení vzniknutých aktuálnych situácií,</w:t>
      </w:r>
    </w:p>
    <w:p w:rsidR="00C20BC2" w:rsidRDefault="00C20BC2" w:rsidP="00C20BC2">
      <w:pPr>
        <w:autoSpaceDE w:val="0"/>
        <w:autoSpaceDN w:val="0"/>
        <w:adjustRightInd w:val="0"/>
        <w:spacing w:after="0" w:line="240" w:lineRule="auto"/>
        <w:jc w:val="both"/>
        <w:rPr>
          <w:rFonts w:ascii="Arial" w:hAnsi="Arial" w:cs="Arial"/>
          <w:sz w:val="24"/>
          <w:szCs w:val="24"/>
        </w:rPr>
      </w:pPr>
      <w:r w:rsidRPr="00286391">
        <w:rPr>
          <w:rFonts w:ascii="Arial Narrow" w:hAnsi="Arial Narrow" w:cs="Arial"/>
          <w:sz w:val="24"/>
          <w:szCs w:val="24"/>
        </w:rPr>
        <w:t xml:space="preserve">   </w:t>
      </w:r>
      <w:r w:rsidR="00286391">
        <w:rPr>
          <w:rFonts w:ascii="Arial Narrow" w:hAnsi="Arial Narrow" w:cs="Arial"/>
          <w:sz w:val="24"/>
          <w:szCs w:val="24"/>
        </w:rPr>
        <w:t xml:space="preserve"> </w:t>
      </w:r>
      <w:r w:rsidRPr="00286391">
        <w:rPr>
          <w:rFonts w:ascii="Arial Narrow" w:hAnsi="Arial Narrow" w:cs="Arial"/>
          <w:sz w:val="24"/>
          <w:szCs w:val="24"/>
        </w:rPr>
        <w:t>ktoré si vyžaduje plynulosť prevádzky</w:t>
      </w:r>
      <w:r w:rsidRPr="00821780">
        <w:rPr>
          <w:rFonts w:ascii="Arial" w:hAnsi="Arial" w:cs="Arial"/>
          <w:sz w:val="24"/>
          <w:szCs w:val="24"/>
        </w:rPr>
        <w:t>,</w:t>
      </w:r>
    </w:p>
    <w:p w:rsidR="00C20BC2" w:rsidRPr="00C20BC2" w:rsidRDefault="00C20BC2" w:rsidP="00C20BC2">
      <w:pPr>
        <w:rPr>
          <w:rFonts w:ascii="Arial Narrow" w:hAnsi="Arial Narrow"/>
          <w:sz w:val="24"/>
          <w:szCs w:val="24"/>
        </w:rPr>
      </w:pPr>
    </w:p>
    <w:p w:rsidR="00784A7C" w:rsidRPr="00286391" w:rsidRDefault="00784A7C" w:rsidP="00784A7C">
      <w:pPr>
        <w:rPr>
          <w:rFonts w:ascii="Arial Narrow" w:hAnsi="Arial Narrow"/>
          <w:b/>
          <w:i/>
          <w:sz w:val="24"/>
          <w:szCs w:val="24"/>
        </w:rPr>
      </w:pPr>
      <w:r w:rsidRPr="00286391">
        <w:rPr>
          <w:rFonts w:ascii="Arial Narrow" w:hAnsi="Arial Narrow"/>
          <w:b/>
          <w:i/>
          <w:sz w:val="24"/>
          <w:szCs w:val="24"/>
        </w:rPr>
        <w:t xml:space="preserve">Povinnosti nepedagogického personálu: </w:t>
      </w:r>
    </w:p>
    <w:p w:rsidR="00784A7C" w:rsidRPr="00A47D4E" w:rsidRDefault="00784A7C" w:rsidP="00784A7C">
      <w:pPr>
        <w:pStyle w:val="Odsekzoznamu"/>
        <w:numPr>
          <w:ilvl w:val="0"/>
          <w:numId w:val="11"/>
        </w:numPr>
        <w:rPr>
          <w:rFonts w:ascii="Arial Narrow" w:hAnsi="Arial Narrow"/>
          <w:sz w:val="24"/>
          <w:szCs w:val="24"/>
        </w:rPr>
      </w:pPr>
      <w:r w:rsidRPr="00A47D4E">
        <w:rPr>
          <w:rFonts w:ascii="Arial Narrow" w:hAnsi="Arial Narrow"/>
          <w:sz w:val="24"/>
          <w:szCs w:val="24"/>
        </w:rPr>
        <w:t xml:space="preserve">Pani upratovačka je počas dňa  nápomocné učiteľkám v prípade potreby. Pomáha pri obliekaní a vyzliekaní detí, postará sa o dieťa, ktoré sa pociká, pokaká, </w:t>
      </w:r>
      <w:r w:rsidR="002D7F62" w:rsidRPr="00A47D4E">
        <w:rPr>
          <w:rFonts w:ascii="Arial Narrow" w:hAnsi="Arial Narrow"/>
          <w:sz w:val="24"/>
          <w:szCs w:val="24"/>
        </w:rPr>
        <w:t>povracia</w:t>
      </w:r>
      <w:r w:rsidRPr="00A47D4E">
        <w:rPr>
          <w:rFonts w:ascii="Arial Narrow" w:hAnsi="Arial Narrow"/>
          <w:sz w:val="24"/>
          <w:szCs w:val="24"/>
        </w:rPr>
        <w:t xml:space="preserve">, zašpiní. Je nápomocná učiteľkám počas mimoriadnych situácii, napríklad pri úraze dieťaťa, v prípade potreby </w:t>
      </w:r>
      <w:r w:rsidR="002D7F62" w:rsidRPr="00A47D4E">
        <w:rPr>
          <w:rFonts w:ascii="Arial Narrow" w:hAnsi="Arial Narrow"/>
          <w:sz w:val="24"/>
          <w:szCs w:val="24"/>
        </w:rPr>
        <w:t>postráži</w:t>
      </w:r>
      <w:r w:rsidRPr="00A47D4E">
        <w:rPr>
          <w:rFonts w:ascii="Arial Narrow" w:hAnsi="Arial Narrow"/>
          <w:sz w:val="24"/>
          <w:szCs w:val="24"/>
        </w:rPr>
        <w:t xml:space="preserve"> deti na krátky čas, ak si to situácia bezprostredne a nevyhnutne vyžaduje, napríklad pri nevoľnosti učiteľky, alebo v prípade inej vážnej a nepredvídanej situácie. V prípade takýchto situácii, keď nie je ani jedna pani upratov</w:t>
      </w:r>
      <w:r w:rsidR="002D7F62" w:rsidRPr="00A47D4E">
        <w:rPr>
          <w:rFonts w:ascii="Arial Narrow" w:hAnsi="Arial Narrow"/>
          <w:sz w:val="24"/>
          <w:szCs w:val="24"/>
        </w:rPr>
        <w:t>ačka na blízku,</w:t>
      </w:r>
      <w:r w:rsidRPr="00A47D4E">
        <w:rPr>
          <w:rFonts w:ascii="Arial Narrow" w:hAnsi="Arial Narrow"/>
          <w:sz w:val="24"/>
          <w:szCs w:val="24"/>
        </w:rPr>
        <w:t xml:space="preserve"> kontaktuje</w:t>
      </w:r>
      <w:r w:rsidR="002D7F62" w:rsidRPr="00A47D4E">
        <w:rPr>
          <w:rFonts w:ascii="Arial Narrow" w:hAnsi="Arial Narrow"/>
          <w:sz w:val="24"/>
          <w:szCs w:val="24"/>
        </w:rPr>
        <w:t xml:space="preserve"> pani učiteľka</w:t>
      </w:r>
      <w:r w:rsidRPr="00A47D4E">
        <w:rPr>
          <w:rFonts w:ascii="Arial Narrow" w:hAnsi="Arial Narrow"/>
          <w:sz w:val="24"/>
          <w:szCs w:val="24"/>
        </w:rPr>
        <w:t xml:space="preserve"> telefonicky</w:t>
      </w:r>
      <w:r w:rsidR="002D7F62" w:rsidRPr="00A47D4E">
        <w:rPr>
          <w:rFonts w:ascii="Arial Narrow" w:hAnsi="Arial Narrow"/>
          <w:sz w:val="24"/>
          <w:szCs w:val="24"/>
        </w:rPr>
        <w:t xml:space="preserve"> pani upratovačku</w:t>
      </w:r>
      <w:r w:rsidRPr="00A47D4E">
        <w:rPr>
          <w:rFonts w:ascii="Arial Narrow" w:hAnsi="Arial Narrow"/>
          <w:sz w:val="24"/>
          <w:szCs w:val="24"/>
        </w:rPr>
        <w:t xml:space="preserve"> a požiada o jej pomoc. Pomáha učiteľke pri uprataní výtvarných pomôcok, farieb, štetcov, postarajú sa o umytie znečistených nádob a stolov po maľovaní, alebo inej činnosti detí. U detí 5-6 ročných vedie učiteľka deti k samostatnosti a k tomu, aby si po sebe poupratovali. </w:t>
      </w:r>
    </w:p>
    <w:p w:rsidR="000D68A7" w:rsidRPr="00A47D4E" w:rsidRDefault="00784A7C" w:rsidP="00784A7C">
      <w:pPr>
        <w:pStyle w:val="Odsekzoznamu"/>
        <w:numPr>
          <w:ilvl w:val="0"/>
          <w:numId w:val="11"/>
        </w:numPr>
        <w:rPr>
          <w:rFonts w:ascii="Arial Narrow" w:hAnsi="Arial Narrow"/>
          <w:sz w:val="24"/>
          <w:szCs w:val="24"/>
        </w:rPr>
      </w:pPr>
      <w:r w:rsidRPr="00A47D4E">
        <w:rPr>
          <w:rFonts w:ascii="Arial Narrow" w:hAnsi="Arial Narrow"/>
          <w:sz w:val="24"/>
          <w:szCs w:val="24"/>
        </w:rPr>
        <w:t>Pani upratovačk</w:t>
      </w:r>
      <w:r w:rsidR="000D68A7" w:rsidRPr="00A47D4E">
        <w:rPr>
          <w:rFonts w:ascii="Arial Narrow" w:hAnsi="Arial Narrow"/>
          <w:sz w:val="24"/>
          <w:szCs w:val="24"/>
        </w:rPr>
        <w:t>a sa zúčastňuje</w:t>
      </w:r>
      <w:r w:rsidRPr="00A47D4E">
        <w:rPr>
          <w:rFonts w:ascii="Arial Narrow" w:hAnsi="Arial Narrow"/>
          <w:sz w:val="24"/>
          <w:szCs w:val="24"/>
        </w:rPr>
        <w:t xml:space="preserve"> v prípade potreby na mimoriadnych aktivitách s deťmi, mimoriadnych dňoch</w:t>
      </w:r>
      <w:r w:rsidR="002D7F62" w:rsidRPr="00A47D4E">
        <w:rPr>
          <w:rFonts w:ascii="Arial Narrow" w:hAnsi="Arial Narrow"/>
          <w:sz w:val="24"/>
          <w:szCs w:val="24"/>
        </w:rPr>
        <w:t xml:space="preserve"> ako sú  výlety a exkurzie</w:t>
      </w:r>
      <w:r w:rsidRPr="00A47D4E">
        <w:rPr>
          <w:rFonts w:ascii="Arial Narrow" w:hAnsi="Arial Narrow"/>
          <w:sz w:val="24"/>
          <w:szCs w:val="24"/>
        </w:rPr>
        <w:t xml:space="preserve">, na vychádzke ako sprievodná osoba, ktorá je zamestnancom materskej školy. Účasť na aktivitách im riaditeľka školy, alebo poverená učiteľka oznámi vopred, podá im informáciu o organizácii aktivity. </w:t>
      </w:r>
    </w:p>
    <w:p w:rsidR="002D7F62" w:rsidRPr="00A47D4E" w:rsidRDefault="002D7F62" w:rsidP="00784A7C">
      <w:pPr>
        <w:pStyle w:val="Odsekzoznamu"/>
        <w:numPr>
          <w:ilvl w:val="0"/>
          <w:numId w:val="11"/>
        </w:numPr>
        <w:rPr>
          <w:rFonts w:ascii="Arial Narrow" w:hAnsi="Arial Narrow"/>
          <w:sz w:val="24"/>
          <w:szCs w:val="24"/>
        </w:rPr>
      </w:pPr>
      <w:r w:rsidRPr="00A47D4E">
        <w:rPr>
          <w:rFonts w:ascii="Arial Narrow" w:hAnsi="Arial Narrow"/>
          <w:sz w:val="24"/>
          <w:szCs w:val="24"/>
        </w:rPr>
        <w:t>Zamestnanci sú povinní zodpovedne, presne a dochvíľne plniť pokyny nadriadených zamestnancov.</w:t>
      </w:r>
    </w:p>
    <w:p w:rsidR="002D7F62" w:rsidRPr="00A47D4E" w:rsidRDefault="002D7F62" w:rsidP="002D7F62">
      <w:pPr>
        <w:pStyle w:val="Odsekzoznamu"/>
        <w:numPr>
          <w:ilvl w:val="0"/>
          <w:numId w:val="11"/>
        </w:numPr>
        <w:rPr>
          <w:rFonts w:ascii="Arial Narrow" w:hAnsi="Arial Narrow"/>
          <w:sz w:val="24"/>
          <w:szCs w:val="24"/>
        </w:rPr>
      </w:pPr>
      <w:r w:rsidRPr="00A47D4E">
        <w:rPr>
          <w:rFonts w:ascii="Arial Narrow" w:hAnsi="Arial Narrow"/>
          <w:sz w:val="24"/>
          <w:szCs w:val="24"/>
        </w:rPr>
        <w:t>musia oznámiť dôležité osobné údaje, najmä zmenu rodinného stavu, narodenie dieťaťa, zmenu bydliska, vydanie nového občianskeho preukazu a pod. riaditeľke školy, alebo  zamestnávateľovi – príslušnému zamestnancovi mzdového a personálneho referátu.</w:t>
      </w:r>
    </w:p>
    <w:p w:rsidR="001C22BB" w:rsidRPr="00A47D4E" w:rsidRDefault="002D7F62" w:rsidP="001C22BB">
      <w:pPr>
        <w:pStyle w:val="Odsekzoznamu"/>
        <w:numPr>
          <w:ilvl w:val="0"/>
          <w:numId w:val="11"/>
        </w:numPr>
        <w:autoSpaceDE w:val="0"/>
        <w:autoSpaceDN w:val="0"/>
        <w:adjustRightInd w:val="0"/>
        <w:spacing w:after="0" w:line="240" w:lineRule="auto"/>
        <w:jc w:val="both"/>
        <w:rPr>
          <w:rFonts w:ascii="Arial Narrow" w:hAnsi="Arial Narrow" w:cs="Arial"/>
          <w:sz w:val="24"/>
          <w:szCs w:val="24"/>
        </w:rPr>
      </w:pPr>
      <w:r w:rsidRPr="00A47D4E">
        <w:rPr>
          <w:rFonts w:ascii="Arial Narrow" w:hAnsi="Arial Narrow"/>
          <w:sz w:val="24"/>
          <w:szCs w:val="24"/>
        </w:rPr>
        <w:t>n</w:t>
      </w:r>
      <w:r w:rsidR="001C22BB" w:rsidRPr="00A47D4E">
        <w:rPr>
          <w:rFonts w:ascii="Arial Narrow" w:hAnsi="Arial Narrow"/>
          <w:sz w:val="24"/>
          <w:szCs w:val="24"/>
        </w:rPr>
        <w:t>esmú neodborne zasahovať do priebehu výchovy vzdelávacieho procesu.</w:t>
      </w:r>
      <w:r w:rsidR="001C22BB" w:rsidRPr="00A47D4E">
        <w:rPr>
          <w:rFonts w:ascii="Arial Narrow" w:hAnsi="Arial Narrow" w:cs="Arial"/>
          <w:sz w:val="24"/>
          <w:szCs w:val="24"/>
        </w:rPr>
        <w:t xml:space="preserve"> Neodborným zasahovaním sa rozumie zásah do výkonu pedagogickej činnosti alebo do výkonu odbornej činnosti osobou, ktorá vo vzťahu k pedagogickému zamestnancovi alebo odbornému zamestnancovi nemá postavenie nadriadeného zamestnanca alebo kontrolného orgánu.</w:t>
      </w:r>
    </w:p>
    <w:p w:rsidR="002D7F62" w:rsidRPr="00A47D4E" w:rsidRDefault="000D68A7" w:rsidP="00467125">
      <w:pPr>
        <w:pStyle w:val="Odsekzoznamu"/>
        <w:numPr>
          <w:ilvl w:val="0"/>
          <w:numId w:val="11"/>
        </w:numPr>
        <w:rPr>
          <w:rFonts w:ascii="Arial Narrow" w:hAnsi="Arial Narrow"/>
          <w:sz w:val="24"/>
          <w:szCs w:val="24"/>
        </w:rPr>
      </w:pPr>
      <w:r w:rsidRPr="00A47D4E">
        <w:rPr>
          <w:rFonts w:ascii="Arial Narrow" w:hAnsi="Arial Narrow"/>
          <w:sz w:val="24"/>
          <w:szCs w:val="24"/>
        </w:rPr>
        <w:t>Ak zamestnanec nemôže dôjsť do práce pre odôvodnenú prekážku, je povinný oznámiť to bez meškania riadite</w:t>
      </w:r>
      <w:r w:rsidR="002D7F62" w:rsidRPr="00A47D4E">
        <w:rPr>
          <w:rFonts w:ascii="Arial Narrow" w:hAnsi="Arial Narrow"/>
          <w:sz w:val="24"/>
          <w:szCs w:val="24"/>
        </w:rPr>
        <w:t>ľke školy</w:t>
      </w:r>
      <w:r w:rsidRPr="00A47D4E">
        <w:rPr>
          <w:rFonts w:ascii="Arial Narrow" w:hAnsi="Arial Narrow"/>
          <w:sz w:val="24"/>
          <w:szCs w:val="24"/>
        </w:rPr>
        <w:t>, bez súhlasu bezprostredne nadriadeného zamestnanca sa nesmie zamestnanec vzdialiť z pracoviska v čase výkonu práce.</w:t>
      </w:r>
    </w:p>
    <w:p w:rsidR="002D7F62" w:rsidRPr="00A47D4E" w:rsidRDefault="000D68A7" w:rsidP="00467125">
      <w:pPr>
        <w:pStyle w:val="Odsekzoznamu"/>
        <w:numPr>
          <w:ilvl w:val="0"/>
          <w:numId w:val="11"/>
        </w:numPr>
        <w:rPr>
          <w:rFonts w:ascii="Arial Narrow" w:hAnsi="Arial Narrow"/>
          <w:sz w:val="24"/>
          <w:szCs w:val="24"/>
        </w:rPr>
      </w:pPr>
      <w:r w:rsidRPr="00A47D4E">
        <w:rPr>
          <w:rFonts w:ascii="Arial Narrow" w:hAnsi="Arial Narrow"/>
          <w:sz w:val="24"/>
          <w:szCs w:val="24"/>
        </w:rPr>
        <w:t xml:space="preserve">je povinný zachovávať mlčanlivosť o skutočnostiach, o ktorých sa dozvedel pri vykonávaní verejnej služby, a ktoré v záujme zamestnávateľa nie je možné oznamovať iným osobám, a to aj po skončení pracovného pomeru v súlade so zákonom č. 18/2018 Z.z. o ochrane osobných údajov a o zmene a doplnení niektorých zákonov.  </w:t>
      </w:r>
    </w:p>
    <w:p w:rsidR="000D68A7" w:rsidRPr="00A47D4E" w:rsidRDefault="000D68A7" w:rsidP="00467125">
      <w:pPr>
        <w:pStyle w:val="Odsekzoznamu"/>
        <w:numPr>
          <w:ilvl w:val="0"/>
          <w:numId w:val="11"/>
        </w:numPr>
        <w:rPr>
          <w:rFonts w:ascii="Arial Narrow" w:hAnsi="Arial Narrow"/>
          <w:sz w:val="24"/>
          <w:szCs w:val="24"/>
        </w:rPr>
      </w:pPr>
      <w:r w:rsidRPr="00A47D4E">
        <w:rPr>
          <w:rFonts w:ascii="Arial Narrow" w:hAnsi="Arial Narrow"/>
          <w:sz w:val="24"/>
          <w:szCs w:val="24"/>
        </w:rPr>
        <w:t xml:space="preserve">Riaditeľka materskej školy a vedúca školskej jedálne poskytujú v prípade potreby a záujmu konzultačné hodiny, ktoré je možné si dohodnúť osobne, alebo prostredníctvom uvedených a zverejnených kontaktov.  </w:t>
      </w:r>
    </w:p>
    <w:p w:rsidR="000D68A7" w:rsidRDefault="000D68A7" w:rsidP="00467125">
      <w:pPr>
        <w:rPr>
          <w:rFonts w:ascii="Arial Narrow" w:hAnsi="Arial Narrow"/>
          <w:sz w:val="24"/>
          <w:szCs w:val="24"/>
        </w:rPr>
      </w:pPr>
    </w:p>
    <w:p w:rsidR="00A707E1" w:rsidRDefault="00A707E1" w:rsidP="00647278">
      <w:pPr>
        <w:jc w:val="center"/>
        <w:rPr>
          <w:rFonts w:ascii="Arial Narrow" w:hAnsi="Arial Narrow"/>
          <w:sz w:val="24"/>
          <w:szCs w:val="24"/>
        </w:rPr>
      </w:pPr>
    </w:p>
    <w:p w:rsidR="00A47D4E" w:rsidRDefault="00A47D4E" w:rsidP="00E50E2F">
      <w:pPr>
        <w:rPr>
          <w:rFonts w:ascii="Arial Narrow" w:hAnsi="Arial Narrow"/>
          <w:b/>
          <w:sz w:val="32"/>
          <w:szCs w:val="32"/>
        </w:rPr>
      </w:pPr>
    </w:p>
    <w:p w:rsidR="002B424C" w:rsidRDefault="002B424C" w:rsidP="00E50E2F">
      <w:pPr>
        <w:rPr>
          <w:rFonts w:ascii="Arial Narrow" w:hAnsi="Arial Narrow"/>
          <w:b/>
          <w:sz w:val="32"/>
          <w:szCs w:val="32"/>
        </w:rPr>
      </w:pPr>
    </w:p>
    <w:p w:rsidR="002B424C" w:rsidRDefault="002B424C" w:rsidP="00E50E2F">
      <w:pPr>
        <w:rPr>
          <w:rFonts w:ascii="Arial Narrow" w:hAnsi="Arial Narrow"/>
          <w:b/>
          <w:sz w:val="32"/>
          <w:szCs w:val="32"/>
        </w:rPr>
      </w:pPr>
    </w:p>
    <w:p w:rsidR="002B424C" w:rsidRDefault="002B424C" w:rsidP="00E50E2F">
      <w:pPr>
        <w:rPr>
          <w:rFonts w:ascii="Arial Narrow" w:hAnsi="Arial Narrow"/>
          <w:b/>
          <w:sz w:val="32"/>
          <w:szCs w:val="32"/>
        </w:rPr>
      </w:pPr>
    </w:p>
    <w:p w:rsidR="00FD306A" w:rsidRPr="00A47D4E" w:rsidRDefault="00A47D4E" w:rsidP="00A47D4E">
      <w:pPr>
        <w:jc w:val="center"/>
        <w:rPr>
          <w:rFonts w:ascii="Arial Narrow" w:hAnsi="Arial Narrow"/>
          <w:b/>
          <w:sz w:val="36"/>
          <w:szCs w:val="36"/>
        </w:rPr>
      </w:pPr>
      <w:r w:rsidRPr="00A47D4E">
        <w:rPr>
          <w:rFonts w:ascii="Arial Narrow" w:hAnsi="Arial Narrow"/>
          <w:b/>
          <w:sz w:val="36"/>
          <w:szCs w:val="36"/>
        </w:rPr>
        <w:lastRenderedPageBreak/>
        <w:t>Článok č 5</w:t>
      </w:r>
    </w:p>
    <w:p w:rsidR="001B3DB0" w:rsidRDefault="001D3CC9" w:rsidP="00A47D4E">
      <w:pPr>
        <w:spacing w:after="0"/>
        <w:jc w:val="center"/>
        <w:rPr>
          <w:rFonts w:ascii="Arial Narrow" w:hAnsi="Arial Narrow"/>
          <w:b/>
          <w:bCs/>
          <w:sz w:val="36"/>
          <w:szCs w:val="36"/>
        </w:rPr>
      </w:pPr>
      <w:r>
        <w:rPr>
          <w:rFonts w:ascii="Arial Narrow" w:hAnsi="Arial Narrow"/>
          <w:b/>
          <w:bCs/>
          <w:sz w:val="36"/>
          <w:szCs w:val="36"/>
        </w:rPr>
        <w:t>PRIJÍMANIE DETÍ NA PREDPRIMÁRNE VZDELÁVANIE</w:t>
      </w:r>
    </w:p>
    <w:p w:rsidR="00A47D4E" w:rsidRPr="00A47D4E" w:rsidRDefault="00A47D4E" w:rsidP="00A47D4E">
      <w:pPr>
        <w:spacing w:after="0"/>
        <w:jc w:val="center"/>
        <w:rPr>
          <w:rFonts w:ascii="Arial Narrow" w:hAnsi="Arial Narrow"/>
          <w:b/>
          <w:bCs/>
          <w:sz w:val="36"/>
          <w:szCs w:val="36"/>
        </w:rPr>
      </w:pPr>
    </w:p>
    <w:p w:rsidR="001B3DB0" w:rsidRPr="0025325D" w:rsidRDefault="001B3DB0" w:rsidP="001B3DB0">
      <w:pPr>
        <w:rPr>
          <w:rFonts w:ascii="Arial Narrow" w:hAnsi="Arial Narrow"/>
          <w:bCs/>
          <w:sz w:val="24"/>
          <w:szCs w:val="24"/>
        </w:rPr>
      </w:pPr>
      <w:r w:rsidRPr="0025325D">
        <w:rPr>
          <w:rFonts w:ascii="Arial Narrow" w:hAnsi="Arial Narrow"/>
          <w:bCs/>
          <w:sz w:val="24"/>
          <w:szCs w:val="24"/>
        </w:rPr>
        <w:t>Podrobnosti o prijímaní detí na predprimárne vzdelávanie upravuje §59 školského zákona Z. z. č. 245/2008. Prijímanie detí treba vnímať v </w:t>
      </w:r>
      <w:r w:rsidR="00A47D4E" w:rsidRPr="0025325D">
        <w:rPr>
          <w:rFonts w:ascii="Arial Narrow" w:hAnsi="Arial Narrow"/>
          <w:bCs/>
          <w:sz w:val="24"/>
          <w:szCs w:val="24"/>
        </w:rPr>
        <w:t>nadväznosti</w:t>
      </w:r>
      <w:r w:rsidRPr="0025325D">
        <w:rPr>
          <w:rFonts w:ascii="Arial Narrow" w:hAnsi="Arial Narrow"/>
          <w:bCs/>
          <w:sz w:val="24"/>
          <w:szCs w:val="24"/>
        </w:rPr>
        <w:t xml:space="preserve"> na ustanovenie §5 ods. 13 písm. a/ zákona č. 596/2003 Z. z. O štátnej správe v školstve a školskej samospráve a o zmene a doplnení niektorých zákonov v znení neskorších predpisov.</w:t>
      </w:r>
    </w:p>
    <w:p w:rsidR="001B3DB0" w:rsidRPr="0025325D" w:rsidRDefault="001B3DB0" w:rsidP="001B3DB0">
      <w:pPr>
        <w:rPr>
          <w:rFonts w:ascii="Arial Narrow" w:hAnsi="Arial Narrow"/>
          <w:bCs/>
          <w:sz w:val="24"/>
          <w:szCs w:val="24"/>
        </w:rPr>
      </w:pPr>
      <w:r w:rsidRPr="0025325D">
        <w:rPr>
          <w:rFonts w:ascii="Arial Narrow" w:hAnsi="Arial Narrow"/>
          <w:bCs/>
          <w:sz w:val="24"/>
          <w:szCs w:val="24"/>
        </w:rPr>
        <w:t>Na predprimárne vzdelávanie v materských školách sa prijímajú deti v súlade §59 zákona č.245/2008 Z. z. a v súlade §3 vyhlášky Ministerstva ško</w:t>
      </w:r>
      <w:r w:rsidR="00BD5137">
        <w:rPr>
          <w:rFonts w:ascii="Arial Narrow" w:hAnsi="Arial Narrow"/>
          <w:bCs/>
          <w:sz w:val="24"/>
          <w:szCs w:val="24"/>
        </w:rPr>
        <w:t>lstva Slovenskej republiky č.241/2021</w:t>
      </w:r>
      <w:r w:rsidRPr="0025325D">
        <w:rPr>
          <w:rFonts w:ascii="Arial Narrow" w:hAnsi="Arial Narrow"/>
          <w:bCs/>
          <w:sz w:val="24"/>
          <w:szCs w:val="24"/>
        </w:rPr>
        <w:t xml:space="preserve"> Z. z. o materskej škole v znení vyhlášky Ministerstva škols</w:t>
      </w:r>
      <w:r w:rsidR="00BD5137">
        <w:rPr>
          <w:rFonts w:ascii="Arial Narrow" w:hAnsi="Arial Narrow"/>
          <w:bCs/>
          <w:sz w:val="24"/>
          <w:szCs w:val="24"/>
        </w:rPr>
        <w:t>tva Slovenskej republiky č.241/2021</w:t>
      </w:r>
      <w:r w:rsidRPr="0025325D">
        <w:rPr>
          <w:rFonts w:ascii="Arial Narrow" w:hAnsi="Arial Narrow"/>
          <w:bCs/>
          <w:sz w:val="24"/>
          <w:szCs w:val="24"/>
        </w:rPr>
        <w:t xml:space="preserve"> Z. z. / </w:t>
      </w:r>
      <w:r w:rsidR="00BD5137">
        <w:rPr>
          <w:rFonts w:ascii="Arial Narrow" w:hAnsi="Arial Narrow"/>
          <w:bCs/>
          <w:sz w:val="24"/>
          <w:szCs w:val="24"/>
        </w:rPr>
        <w:t>ďalej len vyhláška MŠ SR č. 341/ 2023</w:t>
      </w:r>
      <w:r w:rsidRPr="0025325D">
        <w:rPr>
          <w:rFonts w:ascii="Arial Narrow" w:hAnsi="Arial Narrow"/>
          <w:bCs/>
          <w:sz w:val="24"/>
          <w:szCs w:val="24"/>
        </w:rPr>
        <w:t xml:space="preserve"> Z.z. /. Pri prijímaní detí do materskej š</w:t>
      </w:r>
      <w:r w:rsidR="00A47D4E">
        <w:rPr>
          <w:rFonts w:ascii="Arial Narrow" w:hAnsi="Arial Narrow"/>
          <w:bCs/>
          <w:sz w:val="24"/>
          <w:szCs w:val="24"/>
        </w:rPr>
        <w:t>koly sa musí dodržiavať zásada rovnakého</w:t>
      </w:r>
      <w:r w:rsidR="001972A8">
        <w:rPr>
          <w:rFonts w:ascii="Arial Narrow" w:hAnsi="Arial Narrow"/>
          <w:bCs/>
          <w:sz w:val="24"/>
          <w:szCs w:val="24"/>
        </w:rPr>
        <w:t xml:space="preserve">     </w:t>
      </w:r>
      <w:r w:rsidRPr="0025325D">
        <w:rPr>
          <w:rFonts w:ascii="Arial Narrow" w:hAnsi="Arial Narrow"/>
          <w:bCs/>
          <w:sz w:val="24"/>
          <w:szCs w:val="24"/>
        </w:rPr>
        <w:t>zaobchádzania a zákazu akýchkoľvek foriem diskriminácie a obzvlášť segregácie / § 3 písm. c) a d ) zákona č. 245/2008 Z. z./</w:t>
      </w:r>
    </w:p>
    <w:p w:rsidR="001B3DB0" w:rsidRPr="0025325D" w:rsidRDefault="001B3DB0" w:rsidP="001B3DB0">
      <w:pPr>
        <w:rPr>
          <w:rFonts w:ascii="Arial Narrow" w:hAnsi="Arial Narrow" w:cs="Segoe UI"/>
          <w:color w:val="494949"/>
          <w:sz w:val="24"/>
          <w:szCs w:val="24"/>
          <w:shd w:val="clear" w:color="auto" w:fill="FFFFFF"/>
        </w:rPr>
      </w:pPr>
      <w:r w:rsidRPr="0025325D">
        <w:rPr>
          <w:rFonts w:ascii="Arial Narrow" w:hAnsi="Arial Narrow" w:cs="Segoe UI"/>
          <w:color w:val="494949"/>
          <w:sz w:val="24"/>
          <w:szCs w:val="24"/>
          <w:shd w:val="clear" w:color="auto" w:fill="FFFFFF"/>
        </w:rPr>
        <w:t>Na predprimárne vzdelávanie sa prijíma dieťa od troch rokov veku; výnimočne možno prijať dieťa od dovŕšenia dvoch rokov veku, ak sú vytvorené vhodné mat</w:t>
      </w:r>
      <w:r w:rsidR="001972A8">
        <w:rPr>
          <w:rFonts w:ascii="Arial Narrow" w:hAnsi="Arial Narrow" w:cs="Segoe UI"/>
          <w:color w:val="494949"/>
          <w:sz w:val="24"/>
          <w:szCs w:val="24"/>
          <w:shd w:val="clear" w:color="auto" w:fill="FFFFFF"/>
        </w:rPr>
        <w:t xml:space="preserve">eriálne, personálne podmienky, </w:t>
      </w:r>
      <w:r w:rsidRPr="0025325D">
        <w:rPr>
          <w:rFonts w:ascii="Arial Narrow" w:hAnsi="Arial Narrow" w:cs="Segoe UI"/>
          <w:color w:val="494949"/>
          <w:sz w:val="24"/>
          <w:szCs w:val="24"/>
          <w:shd w:val="clear" w:color="auto" w:fill="FFFFFF"/>
        </w:rPr>
        <w:t>predovšetkým kapacitné</w:t>
      </w:r>
      <w:r w:rsidR="001972A8">
        <w:rPr>
          <w:rFonts w:ascii="Arial Narrow" w:hAnsi="Arial Narrow" w:cs="Segoe UI"/>
          <w:color w:val="494949"/>
          <w:sz w:val="24"/>
          <w:szCs w:val="24"/>
          <w:shd w:val="clear" w:color="auto" w:fill="FFFFFF"/>
        </w:rPr>
        <w:t xml:space="preserve">. </w:t>
      </w:r>
      <w:r w:rsidR="006C4411" w:rsidRPr="006C4411">
        <w:rPr>
          <w:rFonts w:ascii="Arial Narrow" w:hAnsi="Arial Narrow" w:cs="Arial"/>
          <w:color w:val="000000"/>
          <w:sz w:val="24"/>
          <w:szCs w:val="24"/>
          <w:shd w:val="clear" w:color="auto" w:fill="F3F2F1"/>
        </w:rPr>
        <w:t>Na predprimárne vzdelávanie sa prednostne prijímajú deti, pre ktoré je plnenie predprimárneho vzdelávania povinné, a následne deti, ktoré majú právo na prijatie na predprimárne vzdelávanie</w:t>
      </w:r>
      <w:r w:rsidR="006C4411">
        <w:rPr>
          <w:rFonts w:ascii="Arial Narrow" w:hAnsi="Arial Narrow" w:cs="Arial"/>
          <w:color w:val="000000"/>
          <w:sz w:val="24"/>
          <w:szCs w:val="24"/>
          <w:shd w:val="clear" w:color="auto" w:fill="F3F2F1"/>
        </w:rPr>
        <w:t xml:space="preserve"> </w:t>
      </w:r>
      <w:r w:rsidRPr="0025325D">
        <w:rPr>
          <w:rFonts w:ascii="Arial Narrow" w:hAnsi="Arial Narrow"/>
          <w:sz w:val="24"/>
          <w:szCs w:val="24"/>
        </w:rPr>
        <w:t>O prijatí dieťaťa do materskej školy rozhoduje riaditeľka  MŠ podľa § 5 ods. 13 písm. a) zákon č. 596/2003 Z. z. o štátnej správe v školstve a školskej samospráve a o zmene a doplnení niektorých zákonov.</w:t>
      </w:r>
    </w:p>
    <w:p w:rsidR="005D235D" w:rsidRDefault="001B3DB0" w:rsidP="00115D85">
      <w:pPr>
        <w:rPr>
          <w:rFonts w:ascii="Arial Narrow" w:hAnsi="Arial Narrow"/>
          <w:sz w:val="24"/>
          <w:szCs w:val="24"/>
        </w:rPr>
      </w:pPr>
      <w:r w:rsidRPr="0025325D">
        <w:rPr>
          <w:rFonts w:ascii="Arial Narrow" w:hAnsi="Arial Narrow"/>
          <w:sz w:val="24"/>
          <w:szCs w:val="24"/>
        </w:rPr>
        <w:t>Do materskej školy sa prijímajú deti na základe žiadosti rodičov/zákonných zástupcov (ďalej len ,,zákonný zástupca“). Zákonný zástupca spolu s písomnou žiadosťou o prijatie dieťaťa do materskej školy predkladá aj potvrdenie o zdravotnom stave dieťaťa</w:t>
      </w:r>
      <w:r w:rsidR="001211D4">
        <w:rPr>
          <w:rFonts w:ascii="Arial Narrow" w:hAnsi="Arial Narrow"/>
          <w:sz w:val="24"/>
          <w:szCs w:val="24"/>
        </w:rPr>
        <w:t xml:space="preserve"> (ktoré je súčasťou žiadosti o prijatie dieťaťa na predprimárne vzdelávanie)</w:t>
      </w:r>
      <w:r w:rsidRPr="0025325D">
        <w:rPr>
          <w:rFonts w:ascii="Arial Narrow" w:hAnsi="Arial Narrow"/>
          <w:sz w:val="24"/>
          <w:szCs w:val="24"/>
        </w:rPr>
        <w:t xml:space="preserve"> od všeobecného lekára pre deti a dorast, ktorého súčasťou je aj údaj o povinnom očkovaní. Toto potvrdenie o zdravotnom stave dieťaťa nie je potvrdením o akútnom zdravotnom stave dieťaťa, ale je potvrdením o jeho zdravotnej spôsobilosti absolvovať predprimárne vzdelávanie. Má obsahovať všetky dôležité skutočnosti o zdravotnom stave dieťaťa, ktoré môžu mať vplyv na bezpečnosť a ochranu zdravia ostatných detí, alebo by mohli dôsledky negatívne vplývať na jeho pobyt v materskej škole, alebo ohrozovať výchovu a vzdelávanie jeho samotného alebo iných detí. Prijatie žiadosti bez potvrdenia o zdravotnom stave dieťaťa sa považuje za porušenie ustanovenia</w:t>
      </w:r>
      <w:r w:rsidR="00BD5137">
        <w:rPr>
          <w:rFonts w:ascii="Arial Narrow" w:hAnsi="Arial Narrow"/>
          <w:sz w:val="24"/>
          <w:szCs w:val="24"/>
        </w:rPr>
        <w:t xml:space="preserve"> §3 ods. 1 vyhlášky MŠ SR č. 341/2023</w:t>
      </w:r>
      <w:r w:rsidRPr="0025325D">
        <w:rPr>
          <w:rFonts w:ascii="Arial Narrow" w:hAnsi="Arial Narrow"/>
          <w:sz w:val="24"/>
          <w:szCs w:val="24"/>
        </w:rPr>
        <w:t xml:space="preserve"> Z.z.     </w:t>
      </w:r>
    </w:p>
    <w:p w:rsidR="005D235D" w:rsidRDefault="00115D85" w:rsidP="00115D85">
      <w:pPr>
        <w:rPr>
          <w:rFonts w:ascii="Arial Narrow" w:hAnsi="Arial Narrow"/>
          <w:sz w:val="24"/>
          <w:szCs w:val="24"/>
        </w:rPr>
      </w:pPr>
      <w:r w:rsidRPr="00115D85">
        <w:rPr>
          <w:rFonts w:ascii="Arial Narrow" w:hAnsi="Arial Narrow"/>
          <w:sz w:val="24"/>
          <w:szCs w:val="24"/>
        </w:rPr>
        <w:t xml:space="preserve">Žiadosť podpisujú obaja zákonní zástupcovia. </w:t>
      </w:r>
    </w:p>
    <w:p w:rsidR="005D235D" w:rsidRDefault="00115D85" w:rsidP="00115D85">
      <w:pPr>
        <w:rPr>
          <w:rFonts w:ascii="Arial Narrow" w:hAnsi="Arial Narrow"/>
          <w:sz w:val="24"/>
          <w:szCs w:val="24"/>
        </w:rPr>
      </w:pPr>
      <w:r w:rsidRPr="00115D85">
        <w:rPr>
          <w:rFonts w:ascii="Arial Narrow" w:hAnsi="Arial Narrow"/>
          <w:sz w:val="24"/>
          <w:szCs w:val="24"/>
        </w:rPr>
        <w:t>Existujú však aj dôvody na podpísanie žiadosti len jedným zákonným zástupcom, ak: -  zadováženie podpisu je spojené s ťažko prekonateľnou prekážkou. Zákonný zástupca predloží riaditeľke školy spolu so žiadosťou čestné vyhlásenie. V tom prípade bude rozhodnutie doručované len uvedenému zákonnému zástupcovi.</w:t>
      </w:r>
    </w:p>
    <w:p w:rsidR="00115D85" w:rsidRDefault="005D235D" w:rsidP="00115D85">
      <w:pPr>
        <w:rPr>
          <w:rFonts w:ascii="Arial Narrow" w:hAnsi="Arial Narrow"/>
          <w:sz w:val="24"/>
          <w:szCs w:val="24"/>
        </w:rPr>
      </w:pPr>
      <w:r>
        <w:rPr>
          <w:rFonts w:ascii="Arial Narrow" w:hAnsi="Arial Narrow"/>
          <w:sz w:val="24"/>
          <w:szCs w:val="24"/>
        </w:rPr>
        <w:t>Z</w:t>
      </w:r>
      <w:r w:rsidRPr="005D235D">
        <w:rPr>
          <w:rFonts w:ascii="Arial Narrow" w:hAnsi="Arial Narrow"/>
          <w:sz w:val="24"/>
          <w:szCs w:val="24"/>
        </w:rPr>
        <w:t xml:space="preserve">ákonní zástupcovia sa môžu dohodnúť, že žiadosť podpisuje len jeden a predloží so žiadosťou písomné vyhlásenie podpísané oboma zákonnými zástupcami. V tom prípade podpisujú, že všetky podania týkajúce sa výchovy a vzdelávania svojho dieťaťa, o ktorých sa rozhoduje v správnom konaní (žiadosť o prijatie, prerušenie dochádzky, povolenie individuálneho vzdelávania, pokračovanie </w:t>
      </w:r>
      <w:r w:rsidRPr="005D235D">
        <w:rPr>
          <w:rFonts w:ascii="Arial Narrow" w:hAnsi="Arial Narrow"/>
          <w:sz w:val="24"/>
          <w:szCs w:val="24"/>
        </w:rPr>
        <w:lastRenderedPageBreak/>
        <w:t>povinného predprimárneho vzdelávania) bude podpisovať jeden zo zákonných zástupcov. Len tomuto zákonnému zástupcovi budú zároveň doručované aj rozhodnutia.</w:t>
      </w:r>
      <w:r w:rsidR="006D6270">
        <w:rPr>
          <w:rFonts w:ascii="Arial Narrow" w:hAnsi="Arial Narrow"/>
          <w:sz w:val="24"/>
          <w:szCs w:val="24"/>
        </w:rPr>
        <w:t>.</w:t>
      </w:r>
    </w:p>
    <w:p w:rsidR="006D6270" w:rsidRPr="006D6270" w:rsidRDefault="006D6270" w:rsidP="006D6270">
      <w:pPr>
        <w:rPr>
          <w:rFonts w:ascii="Arial Narrow" w:hAnsi="Arial Narrow"/>
          <w:sz w:val="24"/>
          <w:szCs w:val="24"/>
        </w:rPr>
      </w:pPr>
      <w:r w:rsidRPr="006D6270">
        <w:rPr>
          <w:rFonts w:ascii="Arial Narrow" w:hAnsi="Arial Narrow"/>
          <w:sz w:val="24"/>
          <w:szCs w:val="24"/>
        </w:rPr>
        <w:t>V prípade, že v žiadosti zákonný zástupca a lekár vo vyjadrení o zdravotnom stave dieťaťa zámerne neuvedú prípadné ochorenie dieťaťa, považuje sa to za závažné porušenie školského poriadku a môže viesť k vydaniu rozhodnutia o prerušení dochádzky dieťaťa na dobu, pokiaľ zákonný zástupca nepredloží všetky potrebné lekárske vyjadrenia a iné doklady, z ktorých je možné získať dostatok informácií a rozhodnúť o ďalšom postupe.</w:t>
      </w:r>
    </w:p>
    <w:p w:rsidR="001211D4" w:rsidRDefault="001211D4" w:rsidP="001211D4">
      <w:pPr>
        <w:rPr>
          <w:rFonts w:ascii="Arial Narrow" w:hAnsi="Arial Narrow"/>
          <w:sz w:val="24"/>
          <w:szCs w:val="24"/>
        </w:rPr>
      </w:pPr>
      <w:r w:rsidRPr="0025325D">
        <w:rPr>
          <w:rFonts w:ascii="Arial Narrow" w:hAnsi="Arial Narrow"/>
          <w:sz w:val="24"/>
          <w:szCs w:val="24"/>
        </w:rPr>
        <w:t>Miesto a čas podávania žiadostí pre školský rok zverejní riaditeľka po dohode so zriaďovateľom na budove materskej školy, web stránke a inom dostupnom mieste spravidla od 1.5. do 31.5. Riaditeľka spolu s miestom a termínom zverejní podmienky prijímania detí do materskej školy. Prednostne sa prijímajú deti, pre  ktoré je plnenie predprimárneho vzdelávania povinné, teda dovŕšili piaty rok veku do 31.8. , deti s dodatočne odloženou povinnou školskou dochádzkou. Kompetenciu určiť ostatné podmienky prijímania detí do materskej školy má riaditeľka konkrétnej materskej školy § 59 ods.2 školského zákona.</w:t>
      </w:r>
    </w:p>
    <w:p w:rsidR="001211D4" w:rsidRDefault="001211D4" w:rsidP="001211D4">
      <w:pPr>
        <w:rPr>
          <w:rFonts w:ascii="Arial Narrow" w:hAnsi="Arial Narrow"/>
          <w:sz w:val="24"/>
          <w:szCs w:val="24"/>
        </w:rPr>
      </w:pPr>
      <w:r w:rsidRPr="0025325D">
        <w:rPr>
          <w:rFonts w:ascii="Arial Narrow" w:hAnsi="Arial Narrow"/>
          <w:sz w:val="24"/>
          <w:szCs w:val="24"/>
        </w:rPr>
        <w:t>Písomnú žiadosť si zákonný zástupca prevezme v materskej škole a predloží riaditeľke MŠ. Ak ide o dieťa so špeciálnymi výchovno-vzdelávacími potrebami, zákonný zástupca predloží okrem žiadosti a potvrdenia o zdravotnom stave dieťaťa aj vyjadrenie príslušného zariadenia výchovného poradenstva a prevencie. Pri zaradení dieťaťa so ŠVVP do MŠ sa znižuje počet detí v triede maximálne o dve. Do jednej triedy MŠ môžu byť zaradené maximálne dve deti s</w:t>
      </w:r>
      <w:r w:rsidR="00E90473">
        <w:rPr>
          <w:rFonts w:ascii="Arial Narrow" w:hAnsi="Arial Narrow"/>
          <w:sz w:val="24"/>
          <w:szCs w:val="24"/>
        </w:rPr>
        <w:t>o</w:t>
      </w:r>
      <w:r w:rsidRPr="0025325D">
        <w:rPr>
          <w:rFonts w:ascii="Arial Narrow" w:hAnsi="Arial Narrow"/>
          <w:sz w:val="24"/>
          <w:szCs w:val="24"/>
        </w:rPr>
        <w:t> ŠVVP.</w:t>
      </w:r>
    </w:p>
    <w:p w:rsidR="006D6270" w:rsidRDefault="001211D4" w:rsidP="001211D4">
      <w:pPr>
        <w:rPr>
          <w:rFonts w:ascii="Arial Narrow" w:hAnsi="Arial Narrow"/>
          <w:sz w:val="24"/>
          <w:szCs w:val="24"/>
        </w:rPr>
      </w:pPr>
      <w:r w:rsidRPr="0025325D">
        <w:rPr>
          <w:rFonts w:ascii="Arial Narrow" w:hAnsi="Arial Narrow"/>
          <w:sz w:val="24"/>
          <w:szCs w:val="24"/>
        </w:rPr>
        <w:t xml:space="preserve">Písomné rozhodnutie o prijatí alebo neprijatí dieťaťa do materskej školy k začiatku školského roka vydá </w:t>
      </w:r>
      <w:r w:rsidR="00E90473">
        <w:rPr>
          <w:rFonts w:ascii="Arial Narrow" w:hAnsi="Arial Narrow"/>
          <w:sz w:val="24"/>
          <w:szCs w:val="24"/>
        </w:rPr>
        <w:t xml:space="preserve"> </w:t>
      </w:r>
      <w:r w:rsidRPr="0025325D">
        <w:rPr>
          <w:rFonts w:ascii="Arial Narrow" w:hAnsi="Arial Narrow"/>
          <w:sz w:val="24"/>
          <w:szCs w:val="24"/>
        </w:rPr>
        <w:t xml:space="preserve">riaditeľka spravidla do 30. Júna príslušného kalendárneho roku. </w:t>
      </w:r>
    </w:p>
    <w:p w:rsidR="00E90473" w:rsidRDefault="00E90473" w:rsidP="001211D4">
      <w:pPr>
        <w:rPr>
          <w:rFonts w:ascii="Arial Narrow" w:hAnsi="Arial Narrow"/>
          <w:sz w:val="24"/>
          <w:szCs w:val="24"/>
        </w:rPr>
      </w:pPr>
    </w:p>
    <w:p w:rsidR="006D6270" w:rsidRPr="00E90473" w:rsidRDefault="006D6270" w:rsidP="001211D4">
      <w:pPr>
        <w:rPr>
          <w:rFonts w:ascii="Arial Narrow" w:hAnsi="Arial Narrow"/>
          <w:b/>
          <w:i/>
          <w:sz w:val="24"/>
          <w:szCs w:val="24"/>
        </w:rPr>
      </w:pPr>
      <w:r w:rsidRPr="00E90473">
        <w:rPr>
          <w:rFonts w:ascii="Arial Narrow" w:hAnsi="Arial Narrow"/>
          <w:b/>
          <w:i/>
          <w:sz w:val="24"/>
          <w:szCs w:val="24"/>
        </w:rPr>
        <w:t xml:space="preserve">Prijímanie </w:t>
      </w:r>
      <w:r w:rsidR="00E90473">
        <w:rPr>
          <w:rFonts w:ascii="Arial Narrow" w:hAnsi="Arial Narrow"/>
          <w:b/>
          <w:i/>
          <w:sz w:val="24"/>
          <w:szCs w:val="24"/>
        </w:rPr>
        <w:t xml:space="preserve">detí </w:t>
      </w:r>
      <w:r w:rsidRPr="00E90473">
        <w:rPr>
          <w:rFonts w:ascii="Arial Narrow" w:hAnsi="Arial Narrow"/>
          <w:b/>
          <w:i/>
          <w:sz w:val="24"/>
          <w:szCs w:val="24"/>
        </w:rPr>
        <w:t xml:space="preserve">počas školského roka </w:t>
      </w:r>
    </w:p>
    <w:p w:rsidR="00E90473" w:rsidRDefault="006D6270" w:rsidP="001211D4">
      <w:pPr>
        <w:rPr>
          <w:rFonts w:ascii="Arial Narrow" w:hAnsi="Arial Narrow"/>
          <w:sz w:val="24"/>
          <w:szCs w:val="24"/>
        </w:rPr>
      </w:pPr>
      <w:r w:rsidRPr="006D6270">
        <w:rPr>
          <w:rFonts w:ascii="Arial Narrow" w:hAnsi="Arial Narrow"/>
          <w:sz w:val="24"/>
          <w:szCs w:val="24"/>
        </w:rPr>
        <w:t xml:space="preserve">Pokiaľ je voľná kapacita materskej školy, môže riaditeľka školy rozhodnúť o prijatí dieťaťa aj v priebehu školského roka. V tom prípade zákonný zástupca podáva žiadosť priamo pred požadovaným termínom nástupu.  </w:t>
      </w:r>
      <w:r w:rsidR="001211D4" w:rsidRPr="0025325D">
        <w:rPr>
          <w:rFonts w:ascii="Arial Narrow" w:hAnsi="Arial Narrow"/>
          <w:sz w:val="24"/>
          <w:szCs w:val="24"/>
        </w:rPr>
        <w:t xml:space="preserve">V prípade prijatia počas školského roka </w:t>
      </w:r>
      <w:r>
        <w:rPr>
          <w:rFonts w:ascii="Arial Narrow" w:hAnsi="Arial Narrow"/>
          <w:sz w:val="24"/>
          <w:szCs w:val="24"/>
        </w:rPr>
        <w:t>vydáva riaditeľka rozhodnutie o </w:t>
      </w:r>
      <w:r w:rsidR="00E90473">
        <w:rPr>
          <w:rFonts w:ascii="Arial Narrow" w:hAnsi="Arial Narrow"/>
          <w:sz w:val="24"/>
          <w:szCs w:val="24"/>
        </w:rPr>
        <w:t>prijatí</w:t>
      </w:r>
      <w:r>
        <w:rPr>
          <w:rFonts w:ascii="Arial Narrow" w:hAnsi="Arial Narrow"/>
          <w:sz w:val="24"/>
          <w:szCs w:val="24"/>
        </w:rPr>
        <w:t xml:space="preserve"> alebo </w:t>
      </w:r>
      <w:r w:rsidR="00E90473">
        <w:rPr>
          <w:rFonts w:ascii="Arial Narrow" w:hAnsi="Arial Narrow"/>
          <w:sz w:val="24"/>
          <w:szCs w:val="24"/>
        </w:rPr>
        <w:t>neprijatí</w:t>
      </w:r>
      <w:r>
        <w:rPr>
          <w:rFonts w:ascii="Arial Narrow" w:hAnsi="Arial Narrow"/>
          <w:sz w:val="24"/>
          <w:szCs w:val="24"/>
        </w:rPr>
        <w:t xml:space="preserve"> dieťaťa do materskej </w:t>
      </w:r>
      <w:r w:rsidR="00E90473">
        <w:rPr>
          <w:rFonts w:ascii="Arial Narrow" w:hAnsi="Arial Narrow"/>
          <w:sz w:val="24"/>
          <w:szCs w:val="24"/>
        </w:rPr>
        <w:t>školy</w:t>
      </w:r>
      <w:r>
        <w:rPr>
          <w:rFonts w:ascii="Arial Narrow" w:hAnsi="Arial Narrow"/>
          <w:sz w:val="24"/>
          <w:szCs w:val="24"/>
        </w:rPr>
        <w:t xml:space="preserve"> </w:t>
      </w:r>
      <w:r w:rsidR="001211D4" w:rsidRPr="0025325D">
        <w:rPr>
          <w:rFonts w:ascii="Arial Narrow" w:hAnsi="Arial Narrow"/>
          <w:sz w:val="24"/>
          <w:szCs w:val="24"/>
        </w:rPr>
        <w:t>do 30 dní od podania žiadosti. Kompetenciu rozhodovať o prijatí detí do materskej školy má riaditeľka MŠ ustanovenú v §5 ods.14 písm. a) zákona č. 596/2003 Z.z.</w:t>
      </w:r>
    </w:p>
    <w:p w:rsidR="006D6270" w:rsidRDefault="006D6270" w:rsidP="001211D4">
      <w:pPr>
        <w:rPr>
          <w:rFonts w:ascii="Arial Narrow" w:hAnsi="Arial Narrow"/>
          <w:sz w:val="24"/>
          <w:szCs w:val="24"/>
        </w:rPr>
      </w:pPr>
      <w:r w:rsidRPr="006D6270">
        <w:rPr>
          <w:rFonts w:ascii="Arial Narrow" w:hAnsi="Arial Narrow"/>
          <w:sz w:val="24"/>
          <w:szCs w:val="24"/>
        </w:rPr>
        <w:t xml:space="preserve">Maximálny počet detí v triede podľa školského zákona je:  </w:t>
      </w:r>
    </w:p>
    <w:p w:rsidR="006D6270" w:rsidRDefault="006D6270" w:rsidP="001211D4">
      <w:pPr>
        <w:rPr>
          <w:rFonts w:ascii="Arial Narrow" w:hAnsi="Arial Narrow"/>
          <w:sz w:val="24"/>
          <w:szCs w:val="24"/>
        </w:rPr>
      </w:pPr>
      <w:r w:rsidRPr="006D6270">
        <w:rPr>
          <w:rFonts w:ascii="Arial Narrow" w:hAnsi="Arial Narrow"/>
          <w:sz w:val="24"/>
          <w:szCs w:val="24"/>
        </w:rPr>
        <w:t>▪ 20 detí vo veku od troch do štyroch rokov,</w:t>
      </w:r>
    </w:p>
    <w:p w:rsidR="006D6270" w:rsidRDefault="006D6270" w:rsidP="001211D4">
      <w:pPr>
        <w:rPr>
          <w:rFonts w:ascii="Arial Narrow" w:hAnsi="Arial Narrow"/>
          <w:sz w:val="24"/>
          <w:szCs w:val="24"/>
        </w:rPr>
      </w:pPr>
      <w:r w:rsidRPr="006D6270">
        <w:rPr>
          <w:rFonts w:ascii="Arial Narrow" w:hAnsi="Arial Narrow"/>
          <w:sz w:val="24"/>
          <w:szCs w:val="24"/>
        </w:rPr>
        <w:t xml:space="preserve"> ▪ 21 detí vo veku od štyroch do piatich rokov,</w:t>
      </w:r>
    </w:p>
    <w:p w:rsidR="006D6270" w:rsidRDefault="006D6270" w:rsidP="001211D4">
      <w:pPr>
        <w:rPr>
          <w:rFonts w:ascii="Arial Narrow" w:hAnsi="Arial Narrow"/>
          <w:sz w:val="24"/>
          <w:szCs w:val="24"/>
        </w:rPr>
      </w:pPr>
      <w:r w:rsidRPr="006D6270">
        <w:rPr>
          <w:rFonts w:ascii="Arial Narrow" w:hAnsi="Arial Narrow"/>
          <w:sz w:val="24"/>
          <w:szCs w:val="24"/>
        </w:rPr>
        <w:t xml:space="preserve"> ▪ 22 deti vo veku od piatich rokov do šiestich rokov,</w:t>
      </w:r>
    </w:p>
    <w:p w:rsidR="00E90473" w:rsidRPr="0025325D" w:rsidRDefault="006D6270" w:rsidP="001211D4">
      <w:pPr>
        <w:rPr>
          <w:rFonts w:ascii="Arial Narrow" w:hAnsi="Arial Narrow"/>
          <w:sz w:val="24"/>
          <w:szCs w:val="24"/>
        </w:rPr>
      </w:pPr>
      <w:r w:rsidRPr="006D6270">
        <w:rPr>
          <w:rFonts w:ascii="Arial Narrow" w:hAnsi="Arial Narrow"/>
          <w:sz w:val="24"/>
          <w:szCs w:val="24"/>
        </w:rPr>
        <w:t xml:space="preserve"> ▪ 21 detí vo veku od dvoch do šiestich rokov.  </w:t>
      </w:r>
    </w:p>
    <w:p w:rsidR="001211D4" w:rsidRDefault="001211D4" w:rsidP="001211D4">
      <w:pPr>
        <w:rPr>
          <w:rFonts w:ascii="Arial Narrow" w:hAnsi="Arial Narrow" w:cs="Segoe UI"/>
          <w:color w:val="494949"/>
          <w:sz w:val="24"/>
          <w:szCs w:val="24"/>
          <w:shd w:val="clear" w:color="auto" w:fill="FFFFFF"/>
        </w:rPr>
      </w:pPr>
      <w:r w:rsidRPr="0025325D">
        <w:rPr>
          <w:rFonts w:ascii="Arial Narrow" w:hAnsi="Arial Narrow" w:cs="Segoe UI"/>
          <w:color w:val="494949"/>
          <w:sz w:val="24"/>
          <w:szCs w:val="24"/>
          <w:shd w:val="clear" w:color="auto" w:fill="FFFFFF"/>
        </w:rPr>
        <w:t>Riaditeľ materskej školy do 15. júla zašle zoznam detí prijatých na povinné predprimárne vzdelávanie obci, v ktorej majú trvalý pobyt. Zoznam obsahuje meno, priezvisko, dátum narodenia, adresu trvalého pobytu prijatého dieťaťa.</w:t>
      </w:r>
    </w:p>
    <w:p w:rsidR="001211D4" w:rsidRPr="0025325D" w:rsidRDefault="001211D4" w:rsidP="001211D4">
      <w:pPr>
        <w:rPr>
          <w:rFonts w:ascii="Arial Narrow" w:hAnsi="Arial Narrow"/>
          <w:sz w:val="24"/>
          <w:szCs w:val="24"/>
        </w:rPr>
      </w:pPr>
      <w:r w:rsidRPr="0025325D">
        <w:rPr>
          <w:rFonts w:ascii="Arial Narrow" w:hAnsi="Arial Narrow"/>
          <w:sz w:val="24"/>
          <w:szCs w:val="24"/>
        </w:rPr>
        <w:t xml:space="preserve">Zriaďovateľ nemá kompetenciu určovať ostatné podmienky prijímania detí do materskej školy všeobecne záväzným nariadením. Zriaďovateľ všeobecne záväzným nariadením, v súlade s §28 ods. 5 zákona č. 245/2008 Z. z., určuje len výšku mesačného príspevku zákonného zástupcu na čiastočnú </w:t>
      </w:r>
      <w:r w:rsidRPr="0025325D">
        <w:rPr>
          <w:rFonts w:ascii="Arial Narrow" w:hAnsi="Arial Narrow"/>
          <w:sz w:val="24"/>
          <w:szCs w:val="24"/>
        </w:rPr>
        <w:lastRenderedPageBreak/>
        <w:t>úhradu výdavkov za pobyt dieťaťa v materskej škole a tiež podmienky uhrádzania, príp. neuhrádzania tohto príspevku.</w:t>
      </w:r>
    </w:p>
    <w:p w:rsidR="001211D4" w:rsidRDefault="001211D4" w:rsidP="001211D4">
      <w:pPr>
        <w:rPr>
          <w:rFonts w:ascii="Arial Narrow" w:hAnsi="Arial Narrow"/>
          <w:sz w:val="24"/>
          <w:szCs w:val="24"/>
        </w:rPr>
      </w:pPr>
      <w:r w:rsidRPr="0025325D">
        <w:rPr>
          <w:rFonts w:ascii="Arial Narrow" w:hAnsi="Arial Narrow"/>
          <w:sz w:val="24"/>
          <w:szCs w:val="24"/>
        </w:rPr>
        <w:t xml:space="preserve">Rozhodnutie o odklade povinnej školskej dochádzky dieťaťa predloží zákonný zástupca riaditeľke do 15.5. </w:t>
      </w:r>
    </w:p>
    <w:p w:rsidR="00E90473" w:rsidRDefault="00E90473" w:rsidP="001211D4">
      <w:pPr>
        <w:rPr>
          <w:rFonts w:ascii="Arial Narrow" w:hAnsi="Arial Narrow"/>
          <w:sz w:val="24"/>
          <w:szCs w:val="24"/>
        </w:rPr>
      </w:pPr>
    </w:p>
    <w:p w:rsidR="009C70F2" w:rsidRPr="00925F9C" w:rsidRDefault="009C70F2" w:rsidP="009C70F2">
      <w:pPr>
        <w:rPr>
          <w:rFonts w:ascii="Arial Narrow" w:hAnsi="Arial Narrow"/>
          <w:b/>
          <w:i/>
          <w:sz w:val="24"/>
          <w:szCs w:val="24"/>
        </w:rPr>
      </w:pPr>
      <w:r w:rsidRPr="00925F9C">
        <w:rPr>
          <w:rFonts w:ascii="Arial Narrow" w:hAnsi="Arial Narrow"/>
          <w:b/>
          <w:i/>
          <w:sz w:val="24"/>
          <w:szCs w:val="24"/>
        </w:rPr>
        <w:t>Prijatie detí prestupom</w:t>
      </w:r>
    </w:p>
    <w:p w:rsidR="009C70F2" w:rsidRDefault="009C70F2" w:rsidP="009C70F2">
      <w:pPr>
        <w:rPr>
          <w:rFonts w:ascii="Arial Narrow" w:hAnsi="Arial Narrow"/>
          <w:sz w:val="24"/>
          <w:szCs w:val="24"/>
        </w:rPr>
      </w:pPr>
      <w:r w:rsidRPr="00CE1EB5">
        <w:rPr>
          <w:rFonts w:ascii="Arial Narrow" w:hAnsi="Arial Narrow"/>
          <w:sz w:val="24"/>
          <w:szCs w:val="24"/>
        </w:rPr>
        <w:t xml:space="preserve"> V priebehu predprimárneho vzdelávania môže dieťa na základe písomnej žiadosti zákonného zástupcu alebo zástupcu zariadenia prestúpiť do inej materskej školy. O prestupe dieťaťa rozhoduje</w:t>
      </w:r>
      <w:r w:rsidRPr="00CE1EB5">
        <w:t xml:space="preserve"> </w:t>
      </w:r>
      <w:r w:rsidRPr="00CE1EB5">
        <w:rPr>
          <w:rFonts w:ascii="Arial Narrow" w:hAnsi="Arial Narrow"/>
          <w:sz w:val="24"/>
          <w:szCs w:val="24"/>
        </w:rPr>
        <w:t>rozhodnutím o prijatí dieťaťa prestupom riaditeľka materskej školy, do ktorej požiadal o prijatie dieťaťa prestupom zákonný zástupca alebo zástupca zariadenia.</w:t>
      </w:r>
    </w:p>
    <w:p w:rsidR="009C70F2" w:rsidRDefault="009C70F2" w:rsidP="001211D4">
      <w:pPr>
        <w:rPr>
          <w:rFonts w:ascii="Arial Narrow" w:hAnsi="Arial Narrow"/>
          <w:sz w:val="24"/>
          <w:szCs w:val="24"/>
        </w:rPr>
      </w:pPr>
    </w:p>
    <w:p w:rsidR="006D6270" w:rsidRPr="00925F9C" w:rsidRDefault="006D6270" w:rsidP="006D6270">
      <w:pPr>
        <w:rPr>
          <w:rFonts w:ascii="Arial Narrow" w:hAnsi="Arial Narrow"/>
          <w:b/>
          <w:i/>
          <w:sz w:val="24"/>
          <w:szCs w:val="24"/>
        </w:rPr>
      </w:pPr>
      <w:r w:rsidRPr="00925F9C">
        <w:rPr>
          <w:rFonts w:ascii="Arial Narrow" w:hAnsi="Arial Narrow"/>
          <w:b/>
          <w:i/>
          <w:sz w:val="24"/>
          <w:szCs w:val="24"/>
        </w:rPr>
        <w:t>Prijatie</w:t>
      </w:r>
      <w:r w:rsidR="00E90473" w:rsidRPr="00925F9C">
        <w:rPr>
          <w:rFonts w:ascii="Arial Narrow" w:hAnsi="Arial Narrow"/>
          <w:b/>
          <w:i/>
          <w:sz w:val="24"/>
          <w:szCs w:val="24"/>
        </w:rPr>
        <w:t xml:space="preserve"> detí</w:t>
      </w:r>
      <w:r w:rsidRPr="00925F9C">
        <w:rPr>
          <w:rFonts w:ascii="Arial Narrow" w:hAnsi="Arial Narrow"/>
          <w:b/>
          <w:i/>
          <w:sz w:val="24"/>
          <w:szCs w:val="24"/>
        </w:rPr>
        <w:t xml:space="preserve"> s určením adaptačného pobytu, alebo diagnostického pobytu  </w:t>
      </w:r>
    </w:p>
    <w:p w:rsidR="00115D85" w:rsidRDefault="00115D85" w:rsidP="001211D4">
      <w:pPr>
        <w:rPr>
          <w:rFonts w:ascii="Arial Narrow" w:hAnsi="Arial Narrow"/>
          <w:sz w:val="24"/>
          <w:szCs w:val="24"/>
        </w:rPr>
      </w:pPr>
      <w:r w:rsidRPr="0025325D">
        <w:rPr>
          <w:rFonts w:ascii="Arial Narrow" w:hAnsi="Arial Narrow"/>
          <w:sz w:val="24"/>
          <w:szCs w:val="24"/>
        </w:rPr>
        <w:t xml:space="preserve">Dieťa sa najprv prijíma na adaptačný pobyt. Dĺžka adaptačného pobytu je dohodnutá s každým rodičom individuálne pred nástupom do MŠ. Adaptačný pobyt nesmie byť dlhší ako tri mesiace. </w:t>
      </w:r>
      <w:r w:rsidR="00CE1EB5" w:rsidRPr="00CE1EB5">
        <w:rPr>
          <w:rFonts w:ascii="Arial Narrow" w:hAnsi="Arial Narrow"/>
          <w:sz w:val="24"/>
          <w:szCs w:val="24"/>
        </w:rPr>
        <w:t xml:space="preserve">Ak je adaptácia úspešná, môže dieťa po dohode zákonného zástupcu so školou pravidelne navštevovať MŠ v dohodnutom čase.  </w:t>
      </w:r>
      <w:r w:rsidRPr="0025325D">
        <w:rPr>
          <w:rFonts w:ascii="Arial Narrow" w:hAnsi="Arial Narrow"/>
          <w:sz w:val="24"/>
          <w:szCs w:val="24"/>
        </w:rPr>
        <w:t xml:space="preserve">V prípade zníženej adaptačnej schopnosti dieťaťa a v záujme zdravého vývinu môže riaditeľka  po prerokovaní so zákonným zástupcom rozhodnúť o prerušení dochádzky dieťaťa do materskej školy (na dohodnutý čas) alebo o ukončení tejto dochádzky, a to na základe písomnej žiadosti zákonného zástupcu. V </w:t>
      </w:r>
      <w:r w:rsidR="00BD5137">
        <w:rPr>
          <w:rFonts w:ascii="Arial Narrow" w:hAnsi="Arial Narrow"/>
          <w:sz w:val="24"/>
          <w:szCs w:val="24"/>
        </w:rPr>
        <w:t>§ 3 ods. 3 vyhlášky MŠ SR č. 341 / 2023</w:t>
      </w:r>
      <w:r w:rsidRPr="0025325D">
        <w:rPr>
          <w:rFonts w:ascii="Arial Narrow" w:hAnsi="Arial Narrow"/>
          <w:sz w:val="24"/>
          <w:szCs w:val="24"/>
        </w:rPr>
        <w:t xml:space="preserve"> Z. z., sú ustanovené podmienky adaptačného pobytu dieťaťa v materskej škole, ktorý môže mať rôznu dĺžku – jednu, dve a najviac štyri hodiny. Adaptačný alebo diagnostický pobyt dieťaťa v materskej škole nesmie byť dlhší ako tri mesiace.</w:t>
      </w:r>
    </w:p>
    <w:p w:rsidR="00FD5CC9" w:rsidRPr="00925F9C" w:rsidRDefault="00FD5CC9" w:rsidP="001211D4">
      <w:pPr>
        <w:rPr>
          <w:rFonts w:ascii="Arial Narrow" w:hAnsi="Arial Narrow"/>
          <w:sz w:val="24"/>
          <w:szCs w:val="24"/>
        </w:rPr>
      </w:pPr>
      <w:r w:rsidRPr="00925F9C">
        <w:rPr>
          <w:rFonts w:ascii="Arial Narrow" w:hAnsi="Arial Narrow"/>
          <w:sz w:val="24"/>
          <w:szCs w:val="24"/>
        </w:rPr>
        <w:t>Výchova a vzdelávanie detí so zdravotným znevýhodnením</w:t>
      </w:r>
    </w:p>
    <w:p w:rsidR="00E97982" w:rsidRDefault="00CE1EB5" w:rsidP="001211D4">
      <w:pPr>
        <w:rPr>
          <w:rFonts w:ascii="Arial Narrow" w:hAnsi="Arial Narrow"/>
          <w:sz w:val="24"/>
          <w:szCs w:val="24"/>
        </w:rPr>
      </w:pPr>
      <w:r w:rsidRPr="00CE1EB5">
        <w:rPr>
          <w:rFonts w:ascii="Arial Narrow" w:hAnsi="Arial Narrow"/>
          <w:sz w:val="24"/>
          <w:szCs w:val="24"/>
        </w:rPr>
        <w:t xml:space="preserve">Určenie diagnostického pobytu sa vzťahuje na deti, ktoré majú zariadením poradenstva a prevencie diagnostikované zdravotné znevýhodnenie alebo nadanie (ZZN). </w:t>
      </w:r>
    </w:p>
    <w:p w:rsidR="00E97982" w:rsidRDefault="00E97982" w:rsidP="00E97982">
      <w:pPr>
        <w:pStyle w:val="Odsekzoznamu"/>
        <w:numPr>
          <w:ilvl w:val="0"/>
          <w:numId w:val="11"/>
        </w:numPr>
        <w:rPr>
          <w:rFonts w:ascii="Arial Narrow" w:hAnsi="Arial Narrow"/>
          <w:sz w:val="24"/>
          <w:szCs w:val="24"/>
        </w:rPr>
      </w:pPr>
      <w:r>
        <w:rPr>
          <w:rFonts w:ascii="Arial Narrow" w:hAnsi="Arial Narrow"/>
          <w:sz w:val="24"/>
          <w:szCs w:val="24"/>
        </w:rPr>
        <w:t xml:space="preserve">deti so ZZN sa zaraďujú do ,,bežných“ tried alebo do samostatných tired pre deti so ZZN </w:t>
      </w:r>
      <w:r w:rsidR="00CE1EB5" w:rsidRPr="00E97982">
        <w:rPr>
          <w:rFonts w:ascii="Arial Narrow" w:hAnsi="Arial Narrow"/>
          <w:sz w:val="24"/>
          <w:szCs w:val="24"/>
        </w:rPr>
        <w:t xml:space="preserve">Prijatie detí so ZZN je možné len vtedy, ak sú na jeho vzdelávanie vytvorené vhodné personálne, priestorové a materiálno-technické podmienky. </w:t>
      </w:r>
    </w:p>
    <w:p w:rsidR="00E97982" w:rsidRDefault="00E97982" w:rsidP="00E97982">
      <w:pPr>
        <w:pStyle w:val="Odsekzoznamu"/>
        <w:numPr>
          <w:ilvl w:val="0"/>
          <w:numId w:val="11"/>
        </w:numPr>
        <w:rPr>
          <w:rFonts w:ascii="Arial Narrow" w:hAnsi="Arial Narrow"/>
          <w:sz w:val="24"/>
          <w:szCs w:val="24"/>
        </w:rPr>
      </w:pPr>
      <w:r>
        <w:rPr>
          <w:rFonts w:ascii="Arial Narrow" w:hAnsi="Arial Narrow"/>
          <w:sz w:val="24"/>
          <w:szCs w:val="24"/>
        </w:rPr>
        <w:t xml:space="preserve"> do samostatných tried pre deti so ZZN nie je možné zaradiť deti výlučne z dôvodu že jeho špeciálne výchovno – vzdelávacie potreby vyplývajú výlučne z jeho vývinu v </w:t>
      </w:r>
      <w:r w:rsidR="00A00D34">
        <w:rPr>
          <w:rFonts w:ascii="Arial Narrow" w:hAnsi="Arial Narrow"/>
          <w:sz w:val="24"/>
          <w:szCs w:val="24"/>
        </w:rPr>
        <w:t>sociálne</w:t>
      </w:r>
      <w:r>
        <w:rPr>
          <w:rFonts w:ascii="Arial Narrow" w:hAnsi="Arial Narrow"/>
          <w:sz w:val="24"/>
          <w:szCs w:val="24"/>
        </w:rPr>
        <w:t xml:space="preserve"> znevýhodnenom prostredí.</w:t>
      </w:r>
    </w:p>
    <w:p w:rsidR="00C2111F" w:rsidRDefault="00C2111F" w:rsidP="00E97982">
      <w:pPr>
        <w:pStyle w:val="Odsekzoznamu"/>
        <w:numPr>
          <w:ilvl w:val="0"/>
          <w:numId w:val="11"/>
        </w:numPr>
        <w:rPr>
          <w:rFonts w:ascii="Arial Narrow" w:hAnsi="Arial Narrow"/>
          <w:sz w:val="24"/>
          <w:szCs w:val="24"/>
        </w:rPr>
      </w:pPr>
      <w:r>
        <w:rPr>
          <w:rFonts w:ascii="Arial Narrow" w:hAnsi="Arial Narrow"/>
          <w:sz w:val="24"/>
          <w:szCs w:val="24"/>
        </w:rPr>
        <w:t>o</w:t>
      </w:r>
      <w:r w:rsidR="00E97982" w:rsidRPr="00E97982">
        <w:rPr>
          <w:rFonts w:ascii="Arial Narrow" w:hAnsi="Arial Narrow"/>
          <w:sz w:val="24"/>
          <w:szCs w:val="24"/>
        </w:rPr>
        <w:t xml:space="preserve"> zaradení dieťaťa so ZZN do materskej školy rozhodne riaditeľka na základe odporúčania všeobecného lekára pre deti a dorast (okrem detí s nadaním) a zariadenia poradenstva a prevencie a na základe vopred prerokovaného informovaného súhlasu zákonného zástupcu</w:t>
      </w:r>
    </w:p>
    <w:p w:rsidR="00C2111F" w:rsidRDefault="00C2111F" w:rsidP="00E97982">
      <w:pPr>
        <w:pStyle w:val="Odsekzoznamu"/>
        <w:numPr>
          <w:ilvl w:val="0"/>
          <w:numId w:val="11"/>
        </w:numPr>
        <w:rPr>
          <w:rFonts w:ascii="Arial Narrow" w:hAnsi="Arial Narrow"/>
          <w:sz w:val="24"/>
          <w:szCs w:val="24"/>
        </w:rPr>
      </w:pPr>
      <w:r>
        <w:rPr>
          <w:rFonts w:ascii="Arial Narrow" w:hAnsi="Arial Narrow"/>
          <w:sz w:val="24"/>
          <w:szCs w:val="24"/>
        </w:rPr>
        <w:t>o zaradení dieťaťa s nadaním rozhodne riaditeľka materskej školy na základe odporúčania zariadenia poradenstva a prevencie a na základe vopred prerokovaného informovaného súhlasu zákonného zástupcu</w:t>
      </w:r>
    </w:p>
    <w:p w:rsidR="00C2111F" w:rsidRDefault="00C2111F" w:rsidP="00E97982">
      <w:pPr>
        <w:pStyle w:val="Odsekzoznamu"/>
        <w:numPr>
          <w:ilvl w:val="0"/>
          <w:numId w:val="11"/>
        </w:numPr>
        <w:rPr>
          <w:rFonts w:ascii="Arial Narrow" w:hAnsi="Arial Narrow"/>
          <w:sz w:val="24"/>
          <w:szCs w:val="24"/>
        </w:rPr>
      </w:pPr>
      <w:r>
        <w:rPr>
          <w:rFonts w:ascii="Arial Narrow" w:hAnsi="Arial Narrow"/>
          <w:sz w:val="24"/>
          <w:szCs w:val="24"/>
        </w:rPr>
        <w:t>d</w:t>
      </w:r>
      <w:r w:rsidR="00CE1EB5" w:rsidRPr="00E97982">
        <w:rPr>
          <w:rFonts w:ascii="Arial Narrow" w:hAnsi="Arial Narrow"/>
          <w:sz w:val="24"/>
          <w:szCs w:val="24"/>
        </w:rPr>
        <w:t xml:space="preserve">o triedy možno prijať najviac dve deti so ZZN, pričom najvyšší počet detí v triede sa znižuje o dve deti za každé dieťa so ZZN. </w:t>
      </w:r>
    </w:p>
    <w:p w:rsidR="00C2111F" w:rsidRPr="006C7A4E" w:rsidRDefault="00C2111F" w:rsidP="006C7A4E">
      <w:pPr>
        <w:pStyle w:val="Odsekzoznamu"/>
        <w:numPr>
          <w:ilvl w:val="0"/>
          <w:numId w:val="11"/>
        </w:numPr>
        <w:rPr>
          <w:rFonts w:ascii="Arial Narrow" w:hAnsi="Arial Narrow"/>
          <w:sz w:val="24"/>
          <w:szCs w:val="24"/>
        </w:rPr>
      </w:pPr>
      <w:r>
        <w:rPr>
          <w:rFonts w:ascii="Arial Narrow" w:hAnsi="Arial Narrow"/>
          <w:sz w:val="24"/>
          <w:szCs w:val="24"/>
        </w:rPr>
        <w:t xml:space="preserve">práva ustanovené školským zákonom sa zaručujú rovnako každému dieťaťu v súlade so zásadou rovnakého zaobchádzania </w:t>
      </w:r>
      <w:r w:rsidR="006C7A4E">
        <w:rPr>
          <w:rFonts w:ascii="Arial Narrow" w:hAnsi="Arial Narrow"/>
          <w:sz w:val="24"/>
          <w:szCs w:val="24"/>
        </w:rPr>
        <w:t xml:space="preserve">vo vzdelávaní ustanovenou osobitným predpisom </w:t>
      </w:r>
      <w:r w:rsidRPr="006C7A4E">
        <w:rPr>
          <w:rFonts w:ascii="Arial Narrow" w:hAnsi="Arial Narrow"/>
          <w:sz w:val="24"/>
          <w:szCs w:val="24"/>
        </w:rPr>
        <w:t xml:space="preserve"> </w:t>
      </w:r>
    </w:p>
    <w:p w:rsidR="00CE1EB5" w:rsidRPr="006C7A4E" w:rsidRDefault="00CE1EB5" w:rsidP="006C7A4E">
      <w:pPr>
        <w:rPr>
          <w:rFonts w:ascii="Arial Narrow" w:hAnsi="Arial Narrow"/>
          <w:sz w:val="24"/>
          <w:szCs w:val="24"/>
        </w:rPr>
      </w:pPr>
      <w:r w:rsidRPr="006C7A4E">
        <w:rPr>
          <w:rFonts w:ascii="Arial Narrow" w:hAnsi="Arial Narrow"/>
          <w:sz w:val="24"/>
          <w:szCs w:val="24"/>
        </w:rPr>
        <w:lastRenderedPageBreak/>
        <w:t xml:space="preserve">Cieľom určenia diagnostického pobytu je, aby sa zistilo, či sa u konkrétneho dieťaťa bude môcť výchova a vzdelávanie uskutočňovať ako výchova a vzdelávanie začleneného dieťaťa v bežnej triede, alebo ako výchova a vzdelávanie v špeciálnej triede, resp. v špeciálnej materskej škole. Ak sa dieťaťu ZZN prejaví po jeho prijatí do materskej školy a dieťa ďalej navštevuje materskú školu, vzdelávanie sa mu zabezpečuje po predložení písomnej žiadosti o zmenu formy vzdelávania a návrhu na vzdelávanie dieťaťa so ZZN. Ak riaditeľka materskej školy alebo príslušné zariadenie poradenstva a prevencie zistí, že vzdelávanie dieťaťa so ZZN nie je na prospech tomuto dieťaťu, navrhne po písomnom súhlase zriaďovateľa materskej školy a písomnom súhlase príslušného zariadenia poradenstva a prevencie zákonnému zástupcovi iný spôsob vzdelávania dieťaťa. Ak zákonný zástupca nesúhlasí so zmenou spôsobu vzdelávania svojho dieťaťa, o jeho ďalšom vzdelávaní rozhodne súd.  </w:t>
      </w:r>
    </w:p>
    <w:p w:rsidR="009C70F2" w:rsidRDefault="009C70F2" w:rsidP="001211D4">
      <w:pPr>
        <w:rPr>
          <w:rFonts w:ascii="Arial Narrow" w:hAnsi="Arial Narrow"/>
          <w:sz w:val="24"/>
          <w:szCs w:val="24"/>
        </w:rPr>
      </w:pPr>
    </w:p>
    <w:p w:rsidR="009C70F2" w:rsidRPr="00925F9C" w:rsidRDefault="009C70F2" w:rsidP="009C70F2">
      <w:pPr>
        <w:rPr>
          <w:rFonts w:ascii="Arial Narrow" w:hAnsi="Arial Narrow"/>
          <w:i/>
          <w:sz w:val="24"/>
          <w:szCs w:val="24"/>
        </w:rPr>
      </w:pPr>
      <w:r w:rsidRPr="00925F9C">
        <w:rPr>
          <w:rFonts w:ascii="Arial Narrow" w:hAnsi="Arial Narrow"/>
          <w:b/>
          <w:i/>
          <w:sz w:val="24"/>
          <w:szCs w:val="24"/>
        </w:rPr>
        <w:t>Prijímanie detí so špeciálnymi výchovno</w:t>
      </w:r>
      <w:r w:rsidRPr="00925F9C">
        <w:rPr>
          <w:rFonts w:ascii="Arial Narrow" w:hAnsi="Arial Narrow"/>
          <w:i/>
          <w:sz w:val="24"/>
          <w:szCs w:val="24"/>
        </w:rPr>
        <w:t xml:space="preserve"> –</w:t>
      </w:r>
      <w:r w:rsidRPr="00925F9C">
        <w:rPr>
          <w:rFonts w:ascii="Arial Narrow" w:hAnsi="Arial Narrow"/>
          <w:b/>
          <w:i/>
          <w:sz w:val="24"/>
          <w:szCs w:val="24"/>
        </w:rPr>
        <w:t>vzdelávacími potrebami</w:t>
      </w:r>
      <w:r w:rsidRPr="00925F9C">
        <w:rPr>
          <w:rFonts w:ascii="Arial Narrow" w:hAnsi="Arial Narrow"/>
          <w:i/>
          <w:sz w:val="24"/>
          <w:szCs w:val="24"/>
        </w:rPr>
        <w:t xml:space="preserve"> (ďalej len ,,ŠVVP“) </w:t>
      </w:r>
    </w:p>
    <w:p w:rsidR="009C70F2" w:rsidRPr="0025325D" w:rsidRDefault="009C70F2" w:rsidP="009C70F2">
      <w:pPr>
        <w:rPr>
          <w:rFonts w:ascii="Arial Narrow" w:hAnsi="Arial Narrow"/>
          <w:sz w:val="24"/>
          <w:szCs w:val="24"/>
        </w:rPr>
      </w:pPr>
      <w:r w:rsidRPr="0025325D">
        <w:rPr>
          <w:rFonts w:ascii="Arial Narrow" w:hAnsi="Arial Narrow"/>
          <w:sz w:val="24"/>
          <w:szCs w:val="24"/>
        </w:rPr>
        <w:t>zákon č.245</w:t>
      </w:r>
      <w:r w:rsidR="00BD5137">
        <w:rPr>
          <w:rFonts w:ascii="Arial Narrow" w:hAnsi="Arial Narrow"/>
          <w:sz w:val="24"/>
          <w:szCs w:val="24"/>
        </w:rPr>
        <w:t>/2008 Z. z. vyhláška MŠ SR č.341/2023</w:t>
      </w:r>
      <w:r w:rsidRPr="0025325D">
        <w:rPr>
          <w:rFonts w:ascii="Arial Narrow" w:hAnsi="Arial Narrow"/>
          <w:sz w:val="24"/>
          <w:szCs w:val="24"/>
        </w:rPr>
        <w:t xml:space="preserve"> Z. z. umožňuje ale neukladá ako povinnosť. Riaditeľka MŠ musí pred svojím rozhodnutím o prijatí dieťaťa  so ŠVVP zvážiť, č</w:t>
      </w:r>
      <w:r>
        <w:rPr>
          <w:rFonts w:ascii="Arial Narrow" w:hAnsi="Arial Narrow"/>
          <w:sz w:val="24"/>
          <w:szCs w:val="24"/>
        </w:rPr>
        <w:t>i má alebo nemá vytvorené</w:t>
      </w:r>
      <w:r w:rsidRPr="0025325D">
        <w:rPr>
          <w:rFonts w:ascii="Arial Narrow" w:hAnsi="Arial Narrow"/>
          <w:sz w:val="24"/>
          <w:szCs w:val="24"/>
        </w:rPr>
        <w:t xml:space="preserve"> personálne, priestorová a materiálne podmienky.</w:t>
      </w:r>
    </w:p>
    <w:p w:rsidR="009C70F2" w:rsidRPr="00925F9C" w:rsidRDefault="009C70F2" w:rsidP="009C70F2">
      <w:pPr>
        <w:rPr>
          <w:rFonts w:ascii="Arial Narrow" w:hAnsi="Arial Narrow"/>
          <w:sz w:val="24"/>
          <w:szCs w:val="24"/>
        </w:rPr>
      </w:pPr>
      <w:r w:rsidRPr="00925F9C">
        <w:rPr>
          <w:rFonts w:ascii="Arial Narrow" w:hAnsi="Arial Narrow"/>
          <w:sz w:val="24"/>
          <w:szCs w:val="24"/>
        </w:rPr>
        <w:t>Dieťa so ŠVVP je dieťa:</w:t>
      </w:r>
    </w:p>
    <w:p w:rsidR="009C70F2" w:rsidRPr="0025325D" w:rsidRDefault="009C70F2" w:rsidP="009C70F2">
      <w:pPr>
        <w:pStyle w:val="Odsekzoznamu"/>
        <w:numPr>
          <w:ilvl w:val="0"/>
          <w:numId w:val="1"/>
        </w:numPr>
        <w:rPr>
          <w:rFonts w:ascii="Arial Narrow" w:hAnsi="Arial Narrow"/>
          <w:sz w:val="24"/>
          <w:szCs w:val="24"/>
        </w:rPr>
      </w:pPr>
      <w:r w:rsidRPr="0025325D">
        <w:rPr>
          <w:rFonts w:ascii="Arial Narrow" w:hAnsi="Arial Narrow"/>
          <w:sz w:val="24"/>
          <w:szCs w:val="24"/>
        </w:rPr>
        <w:t>So zdravotným znevýhodnením (mentálny postih, sluchový alebo zrakový postih, telesné postihnutie, s narušenou komunikačnou schopnosťou)</w:t>
      </w:r>
    </w:p>
    <w:p w:rsidR="009C70F2" w:rsidRPr="0025325D" w:rsidRDefault="009C70F2" w:rsidP="009C70F2">
      <w:pPr>
        <w:pStyle w:val="Odsekzoznamu"/>
        <w:numPr>
          <w:ilvl w:val="0"/>
          <w:numId w:val="1"/>
        </w:numPr>
        <w:rPr>
          <w:rFonts w:ascii="Arial Narrow" w:hAnsi="Arial Narrow"/>
          <w:sz w:val="24"/>
          <w:szCs w:val="24"/>
        </w:rPr>
      </w:pPr>
      <w:r w:rsidRPr="0025325D">
        <w:rPr>
          <w:rFonts w:ascii="Arial Narrow" w:hAnsi="Arial Narrow"/>
          <w:sz w:val="24"/>
          <w:szCs w:val="24"/>
        </w:rPr>
        <w:t>Choré alebo zdravotne oslabené</w:t>
      </w:r>
    </w:p>
    <w:p w:rsidR="009C70F2" w:rsidRPr="0025325D" w:rsidRDefault="009C70F2" w:rsidP="009C70F2">
      <w:pPr>
        <w:pStyle w:val="Odsekzoznamu"/>
        <w:numPr>
          <w:ilvl w:val="0"/>
          <w:numId w:val="1"/>
        </w:numPr>
        <w:rPr>
          <w:rFonts w:ascii="Arial Narrow" w:hAnsi="Arial Narrow"/>
          <w:sz w:val="24"/>
          <w:szCs w:val="24"/>
        </w:rPr>
      </w:pPr>
      <w:r w:rsidRPr="0025325D">
        <w:rPr>
          <w:rFonts w:ascii="Arial Narrow" w:hAnsi="Arial Narrow"/>
          <w:sz w:val="24"/>
          <w:szCs w:val="24"/>
        </w:rPr>
        <w:t>S vývinovými poruchami</w:t>
      </w:r>
    </w:p>
    <w:p w:rsidR="009C70F2" w:rsidRPr="0025325D" w:rsidRDefault="009C70F2" w:rsidP="009C70F2">
      <w:pPr>
        <w:pStyle w:val="Odsekzoznamu"/>
        <w:numPr>
          <w:ilvl w:val="0"/>
          <w:numId w:val="1"/>
        </w:numPr>
        <w:rPr>
          <w:rFonts w:ascii="Arial Narrow" w:hAnsi="Arial Narrow"/>
          <w:sz w:val="24"/>
          <w:szCs w:val="24"/>
        </w:rPr>
      </w:pPr>
      <w:r w:rsidRPr="0025325D">
        <w:rPr>
          <w:rFonts w:ascii="Arial Narrow" w:hAnsi="Arial Narrow"/>
          <w:sz w:val="24"/>
          <w:szCs w:val="24"/>
        </w:rPr>
        <w:t>S poruchami správania</w:t>
      </w:r>
    </w:p>
    <w:p w:rsidR="00925F9C" w:rsidRDefault="00925F9C" w:rsidP="001211D4">
      <w:pPr>
        <w:rPr>
          <w:rFonts w:ascii="Arial Narrow" w:hAnsi="Arial Narrow"/>
          <w:sz w:val="24"/>
          <w:szCs w:val="24"/>
        </w:rPr>
      </w:pPr>
    </w:p>
    <w:p w:rsidR="00C23C68" w:rsidRPr="007B2A47" w:rsidRDefault="00C23C68" w:rsidP="00C23C68">
      <w:pPr>
        <w:rPr>
          <w:rFonts w:ascii="Arial Narrow" w:hAnsi="Arial Narrow" w:cs="Segoe UI"/>
          <w:b/>
          <w:i/>
          <w:color w:val="212529"/>
          <w:sz w:val="24"/>
          <w:szCs w:val="24"/>
          <w:shd w:val="clear" w:color="auto" w:fill="FFFFFF"/>
        </w:rPr>
      </w:pPr>
      <w:r w:rsidRPr="007B2A47">
        <w:rPr>
          <w:rFonts w:ascii="Arial Narrow" w:hAnsi="Arial Narrow" w:cs="Segoe UI"/>
          <w:b/>
          <w:i/>
          <w:color w:val="212529"/>
          <w:sz w:val="24"/>
          <w:szCs w:val="24"/>
          <w:shd w:val="clear" w:color="auto" w:fill="FFFFFF"/>
        </w:rPr>
        <w:t>Povolenie individuálneho vzdelávania</w:t>
      </w:r>
    </w:p>
    <w:p w:rsidR="00C23C68" w:rsidRPr="00B779BC" w:rsidRDefault="00C23C68" w:rsidP="00C23C68">
      <w:pPr>
        <w:rPr>
          <w:rFonts w:ascii="Arial Narrow" w:hAnsi="Arial Narrow" w:cs="Segoe UI"/>
          <w:color w:val="212529"/>
          <w:sz w:val="24"/>
          <w:szCs w:val="24"/>
          <w:shd w:val="clear" w:color="auto" w:fill="FFFFFF"/>
        </w:rPr>
      </w:pPr>
      <w:r w:rsidRPr="00B779BC">
        <w:rPr>
          <w:rFonts w:ascii="Arial Narrow" w:hAnsi="Arial Narrow" w:cs="Segoe UI"/>
          <w:color w:val="212529"/>
          <w:sz w:val="24"/>
          <w:szCs w:val="24"/>
          <w:shd w:val="clear" w:color="auto" w:fill="FFFFFF"/>
        </w:rPr>
        <w:t>Povinné predprimárne vzdelávanie môže dieťa plniť aj individuálnou formou ak sa jedná o dieťa, ktorého zdravotný stav mu neumožňuje navštevovať MŠ, alebo ak zákonný zástupca o to požiada.</w:t>
      </w:r>
    </w:p>
    <w:p w:rsidR="00C23C68" w:rsidRPr="007B2A47" w:rsidRDefault="00C23C68" w:rsidP="00C23C68">
      <w:pPr>
        <w:rPr>
          <w:rFonts w:ascii="Arial Narrow" w:hAnsi="Arial Narrow"/>
          <w:sz w:val="24"/>
          <w:szCs w:val="24"/>
          <w:u w:val="single"/>
        </w:rPr>
      </w:pPr>
      <w:r w:rsidRPr="007B2A47">
        <w:rPr>
          <w:rFonts w:ascii="Arial Narrow" w:hAnsi="Arial Narrow"/>
          <w:sz w:val="24"/>
          <w:szCs w:val="24"/>
          <w:u w:val="single"/>
        </w:rPr>
        <w:t>Zákonný zástupca môže písomne požiadať:</w:t>
      </w:r>
    </w:p>
    <w:p w:rsidR="00C23C68" w:rsidRPr="0025325D" w:rsidRDefault="00C23C68" w:rsidP="00C23C68">
      <w:pPr>
        <w:rPr>
          <w:rFonts w:ascii="Arial Narrow" w:hAnsi="Arial Narrow"/>
          <w:sz w:val="24"/>
          <w:szCs w:val="24"/>
        </w:rPr>
      </w:pPr>
      <w:r w:rsidRPr="0025325D">
        <w:rPr>
          <w:rFonts w:ascii="Arial Narrow" w:hAnsi="Arial Narrow"/>
          <w:sz w:val="24"/>
          <w:szCs w:val="24"/>
        </w:rPr>
        <w:t>1. o oslobodenie od povinnosti dochádzať do materskej školy §28ods.6 školského zákona. K žiadosti priloží písomný súhlas všeobecného lekára pre deti a dorast a písomný súhlas zariadenia výchovného poradenstva a prevencie.</w:t>
      </w:r>
    </w:p>
    <w:p w:rsidR="00C23C68" w:rsidRDefault="00C23C68" w:rsidP="00C23C68">
      <w:pPr>
        <w:spacing w:after="0"/>
        <w:rPr>
          <w:rFonts w:ascii="Arial Narrow" w:hAnsi="Arial Narrow"/>
          <w:sz w:val="24"/>
          <w:szCs w:val="24"/>
        </w:rPr>
      </w:pPr>
      <w:r w:rsidRPr="0025325D">
        <w:rPr>
          <w:rFonts w:ascii="Arial Narrow" w:hAnsi="Arial Narrow"/>
          <w:sz w:val="24"/>
          <w:szCs w:val="24"/>
        </w:rPr>
        <w:t>2.o individuálne predprimárne vzdelávanie §28ods.2 pís.</w:t>
      </w:r>
      <w:r>
        <w:rPr>
          <w:rFonts w:ascii="Arial Narrow" w:hAnsi="Arial Narrow"/>
          <w:sz w:val="24"/>
          <w:szCs w:val="24"/>
        </w:rPr>
        <w:t xml:space="preserve"> </w:t>
      </w:r>
      <w:r w:rsidRPr="0025325D">
        <w:rPr>
          <w:rFonts w:ascii="Arial Narrow" w:hAnsi="Arial Narrow"/>
          <w:sz w:val="24"/>
          <w:szCs w:val="24"/>
        </w:rPr>
        <w:t>b školského zákona. Výdavky spojené s individuálnym vzdelávaním znáša zákonný zástupca. Dieťa bude posudzované, či pln</w:t>
      </w:r>
      <w:r>
        <w:rPr>
          <w:rFonts w:ascii="Arial Narrow" w:hAnsi="Arial Narrow"/>
          <w:sz w:val="24"/>
          <w:szCs w:val="24"/>
        </w:rPr>
        <w:t>í individuálny vzdelávací plán.</w:t>
      </w:r>
    </w:p>
    <w:p w:rsidR="00C23C68" w:rsidRDefault="00C23C68" w:rsidP="00C23C68">
      <w:pPr>
        <w:spacing w:after="0"/>
        <w:rPr>
          <w:rFonts w:ascii="Arial Narrow" w:hAnsi="Arial Narrow" w:cs="Segoe UI"/>
          <w:color w:val="212529"/>
          <w:sz w:val="24"/>
          <w:szCs w:val="24"/>
          <w:shd w:val="clear" w:color="auto" w:fill="FFFFFF"/>
        </w:rPr>
      </w:pPr>
      <w:r w:rsidRPr="00B779BC">
        <w:rPr>
          <w:rFonts w:ascii="Arial Narrow" w:hAnsi="Arial Narrow" w:cs="Segoe UI"/>
          <w:color w:val="212529"/>
          <w:sz w:val="24"/>
          <w:szCs w:val="24"/>
          <w:shd w:val="clear" w:color="auto" w:fill="FFFFFF"/>
        </w:rPr>
        <w:t xml:space="preserve">Predprimárne vzdelávanie dieťaťa, ktorému bolo na základe žiadosti zákonného zástupcu povolené individuálne vzdelávanie, zabezpečuje zákonný zástupca prostredníctvom osoby, ktorá má ukončené najmenej úplné stredné vzdelanie. Ak by sa počas plnenia povinného predprimárneho vzdelávania formou individuálneho vzdelávania menila osoba, ktorá ho uskutočňuje, je nevyhnutné, aby o tom zákonný zástupca bezodkladne informoval kmeňovú materskú školu.  Obsah plnenia individuálneho vzdelávania posudzuje kmeňová materská škola v priebehu mesiaca marec. Zákonný zástupca je povinný v čase a rozsahu určenom kmeňovou materskou školou zabezpečiť účasť dieťaťa na posudzovaní obsahu plnenia individuálneho vzdelávania. Ak sa na posudzovaní preukáže, že dieťa </w:t>
      </w:r>
      <w:r w:rsidRPr="00B779BC">
        <w:rPr>
          <w:rFonts w:ascii="Arial Narrow" w:hAnsi="Arial Narrow" w:cs="Segoe UI"/>
          <w:color w:val="212529"/>
          <w:sz w:val="24"/>
          <w:szCs w:val="24"/>
          <w:shd w:val="clear" w:color="auto" w:fill="FFFFFF"/>
        </w:rPr>
        <w:lastRenderedPageBreak/>
        <w:t>neplní obsah individuálneho vzdelávania, riaditeľka zruší povolenie individuálneho vzdelávania a dieťa začne plniť PPV formou pravidelnej dochádzky do MŠ.</w:t>
      </w:r>
    </w:p>
    <w:p w:rsidR="00C23C68" w:rsidRDefault="00C23C68" w:rsidP="001211D4">
      <w:pPr>
        <w:rPr>
          <w:rFonts w:ascii="Arial Narrow" w:hAnsi="Arial Narrow"/>
          <w:sz w:val="24"/>
          <w:szCs w:val="24"/>
        </w:rPr>
      </w:pPr>
    </w:p>
    <w:p w:rsidR="009C70F2" w:rsidRPr="00080B86" w:rsidRDefault="009C70F2" w:rsidP="009C70F2">
      <w:pPr>
        <w:rPr>
          <w:rFonts w:ascii="Arial Narrow" w:hAnsi="Arial Narrow"/>
          <w:b/>
          <w:i/>
          <w:sz w:val="24"/>
          <w:szCs w:val="24"/>
        </w:rPr>
      </w:pPr>
      <w:r w:rsidRPr="00080B86">
        <w:rPr>
          <w:rFonts w:ascii="Arial Narrow" w:hAnsi="Arial Narrow"/>
          <w:b/>
          <w:i/>
          <w:sz w:val="24"/>
          <w:szCs w:val="24"/>
        </w:rPr>
        <w:t xml:space="preserve">Povinné predprimárne vzdelávanie (PPV)  </w:t>
      </w:r>
    </w:p>
    <w:p w:rsidR="009C70F2" w:rsidRPr="00080B86" w:rsidRDefault="009C70F2" w:rsidP="009C70F2">
      <w:pPr>
        <w:rPr>
          <w:rFonts w:ascii="Arial Narrow" w:hAnsi="Arial Narrow"/>
          <w:b/>
          <w:i/>
          <w:sz w:val="24"/>
          <w:szCs w:val="24"/>
        </w:rPr>
      </w:pPr>
      <w:r w:rsidRPr="00080B86">
        <w:rPr>
          <w:rFonts w:ascii="Arial Narrow" w:hAnsi="Arial Narrow"/>
          <w:b/>
          <w:i/>
          <w:sz w:val="24"/>
          <w:szCs w:val="24"/>
        </w:rPr>
        <w:t>Povinné predprimárne vzdelávanie musí plniť každé dieťa, ktoré do 31. augusta (vrátane)</w:t>
      </w:r>
    </w:p>
    <w:p w:rsidR="009C70F2" w:rsidRPr="0025325D" w:rsidRDefault="009C70F2" w:rsidP="009C70F2">
      <w:pPr>
        <w:pStyle w:val="Odsekzoznamu"/>
        <w:numPr>
          <w:ilvl w:val="0"/>
          <w:numId w:val="1"/>
        </w:numPr>
        <w:rPr>
          <w:rFonts w:ascii="Arial Narrow" w:hAnsi="Arial Narrow"/>
          <w:sz w:val="24"/>
          <w:szCs w:val="24"/>
        </w:rPr>
      </w:pPr>
      <w:r>
        <w:rPr>
          <w:rFonts w:ascii="Arial Narrow" w:hAnsi="Arial Narrow"/>
          <w:sz w:val="24"/>
          <w:szCs w:val="24"/>
        </w:rPr>
        <w:t>d</w:t>
      </w:r>
      <w:r w:rsidRPr="0025325D">
        <w:rPr>
          <w:rFonts w:ascii="Arial Narrow" w:hAnsi="Arial Narrow"/>
          <w:sz w:val="24"/>
          <w:szCs w:val="24"/>
        </w:rPr>
        <w:t>ovŕši päť rokov veku</w:t>
      </w:r>
    </w:p>
    <w:p w:rsidR="009C70F2" w:rsidRPr="0025325D" w:rsidRDefault="009C70F2" w:rsidP="009C70F2">
      <w:pPr>
        <w:pStyle w:val="Odsekzoznamu"/>
        <w:numPr>
          <w:ilvl w:val="0"/>
          <w:numId w:val="1"/>
        </w:numPr>
        <w:rPr>
          <w:rFonts w:ascii="Arial Narrow" w:hAnsi="Arial Narrow"/>
          <w:sz w:val="24"/>
          <w:szCs w:val="24"/>
        </w:rPr>
      </w:pPr>
      <w:r>
        <w:rPr>
          <w:rFonts w:ascii="Arial Narrow" w:hAnsi="Arial Narrow"/>
          <w:sz w:val="24"/>
          <w:szCs w:val="24"/>
        </w:rPr>
        <w:t>d</w:t>
      </w:r>
      <w:r w:rsidRPr="0025325D">
        <w:rPr>
          <w:rFonts w:ascii="Arial Narrow" w:hAnsi="Arial Narrow"/>
          <w:sz w:val="24"/>
          <w:szCs w:val="24"/>
        </w:rPr>
        <w:t>ovŕši šesť rokov veku, ale nedosiahlo školskú spôsobilosť, bude pokračovať  v plnení povinného predprimárneho vzdelávania ešte jeden rok</w:t>
      </w:r>
    </w:p>
    <w:p w:rsidR="009C70F2" w:rsidRPr="0025325D" w:rsidRDefault="009C70F2" w:rsidP="009C70F2">
      <w:pPr>
        <w:pStyle w:val="Odsekzoznamu"/>
        <w:numPr>
          <w:ilvl w:val="0"/>
          <w:numId w:val="1"/>
        </w:numPr>
        <w:rPr>
          <w:rFonts w:ascii="Arial Narrow" w:hAnsi="Arial Narrow"/>
          <w:sz w:val="24"/>
          <w:szCs w:val="24"/>
        </w:rPr>
      </w:pPr>
      <w:r>
        <w:rPr>
          <w:rFonts w:ascii="Arial Narrow" w:hAnsi="Arial Narrow"/>
          <w:sz w:val="24"/>
          <w:szCs w:val="24"/>
        </w:rPr>
        <w:t>d</w:t>
      </w:r>
      <w:r w:rsidRPr="0025325D">
        <w:rPr>
          <w:rFonts w:ascii="Arial Narrow" w:hAnsi="Arial Narrow"/>
          <w:sz w:val="24"/>
          <w:szCs w:val="24"/>
        </w:rPr>
        <w:t>ovŕši päť rokov veku, ale zo zdravotných dôvodov je oslobodené od povinnosti dochádzať do materskej školy</w:t>
      </w:r>
    </w:p>
    <w:p w:rsidR="009C70F2" w:rsidRPr="0025325D" w:rsidRDefault="009C70F2" w:rsidP="009C70F2">
      <w:pPr>
        <w:pStyle w:val="Odsekzoznamu"/>
        <w:numPr>
          <w:ilvl w:val="0"/>
          <w:numId w:val="1"/>
        </w:numPr>
        <w:rPr>
          <w:rFonts w:ascii="Arial Narrow" w:hAnsi="Arial Narrow"/>
          <w:sz w:val="24"/>
          <w:szCs w:val="24"/>
        </w:rPr>
      </w:pPr>
      <w:r>
        <w:rPr>
          <w:rFonts w:ascii="Arial Narrow" w:hAnsi="Arial Narrow"/>
          <w:sz w:val="24"/>
          <w:szCs w:val="24"/>
        </w:rPr>
        <w:t>d</w:t>
      </w:r>
      <w:r w:rsidRPr="0025325D">
        <w:rPr>
          <w:rFonts w:ascii="Arial Narrow" w:hAnsi="Arial Narrow"/>
          <w:sz w:val="24"/>
          <w:szCs w:val="24"/>
        </w:rPr>
        <w:t>ovŕši päť rokov veku a povinné predprimárne vzdelávanie plní formou individuálneho vzdelávania §28 ods. 2 školského zákona</w:t>
      </w:r>
    </w:p>
    <w:p w:rsidR="009C70F2" w:rsidRDefault="009C70F2" w:rsidP="009C70F2">
      <w:pPr>
        <w:pStyle w:val="Odsekzoznamu"/>
        <w:numPr>
          <w:ilvl w:val="0"/>
          <w:numId w:val="1"/>
        </w:numPr>
        <w:rPr>
          <w:rFonts w:ascii="Arial Narrow" w:hAnsi="Arial Narrow"/>
          <w:sz w:val="24"/>
          <w:szCs w:val="24"/>
        </w:rPr>
      </w:pPr>
      <w:r>
        <w:rPr>
          <w:rFonts w:ascii="Arial Narrow" w:hAnsi="Arial Narrow"/>
          <w:sz w:val="24"/>
          <w:szCs w:val="24"/>
        </w:rPr>
        <w:t>n</w:t>
      </w:r>
      <w:r w:rsidRPr="0025325D">
        <w:rPr>
          <w:rFonts w:ascii="Arial Narrow" w:hAnsi="Arial Narrow"/>
          <w:sz w:val="24"/>
          <w:szCs w:val="24"/>
        </w:rPr>
        <w:t>edovŕši päť rokov veku, ale dosiahlo školskú zrelosť</w:t>
      </w:r>
    </w:p>
    <w:p w:rsidR="009C70F2" w:rsidRPr="001551CF" w:rsidRDefault="009C70F2" w:rsidP="009C70F2">
      <w:pPr>
        <w:rPr>
          <w:rFonts w:ascii="Arial Narrow" w:hAnsi="Arial Narrow"/>
          <w:sz w:val="24"/>
          <w:szCs w:val="24"/>
        </w:rPr>
      </w:pPr>
      <w:r w:rsidRPr="001551CF">
        <w:rPr>
          <w:rFonts w:ascii="Arial Narrow" w:hAnsi="Arial Narrow"/>
          <w:sz w:val="24"/>
          <w:szCs w:val="24"/>
        </w:rPr>
        <w:t>Povinné predprimárne vzdelávanie (PPV) v materskej ško</w:t>
      </w:r>
      <w:r>
        <w:rPr>
          <w:rFonts w:ascii="Arial Narrow" w:hAnsi="Arial Narrow"/>
          <w:sz w:val="24"/>
          <w:szCs w:val="24"/>
        </w:rPr>
        <w:t>le trvá jeden školský rok. P</w:t>
      </w:r>
      <w:r w:rsidRPr="001551CF">
        <w:rPr>
          <w:rFonts w:ascii="Arial Narrow" w:hAnsi="Arial Narrow"/>
          <w:sz w:val="24"/>
          <w:szCs w:val="24"/>
        </w:rPr>
        <w:t>lní</w:t>
      </w:r>
      <w:r>
        <w:rPr>
          <w:rFonts w:ascii="Arial Narrow" w:hAnsi="Arial Narrow"/>
          <w:sz w:val="24"/>
          <w:szCs w:val="24"/>
        </w:rPr>
        <w:t xml:space="preserve"> ho</w:t>
      </w:r>
      <w:r w:rsidRPr="001551CF">
        <w:rPr>
          <w:rFonts w:ascii="Arial Narrow" w:hAnsi="Arial Narrow"/>
          <w:sz w:val="24"/>
          <w:szCs w:val="24"/>
        </w:rPr>
        <w:t xml:space="preserve"> dieťa formou pravidelného denného dochádzania v pracovných dňoch v rozsahu najmenej štyri hodiny denne</w:t>
      </w:r>
      <w:r w:rsidRPr="001551CF">
        <w:t xml:space="preserve"> </w:t>
      </w:r>
      <w:r w:rsidRPr="001551CF">
        <w:rPr>
          <w:rFonts w:ascii="Arial Narrow" w:hAnsi="Arial Narrow"/>
          <w:sz w:val="24"/>
          <w:szCs w:val="24"/>
        </w:rPr>
        <w:t>okrem času školských prázdnin, tým nie je dotknuté právo tohto dieťaťa zúčastňovať sa na predprimárnom vzdelávaní aj v čase školských prázdnin.</w:t>
      </w:r>
    </w:p>
    <w:p w:rsidR="009C70F2" w:rsidRDefault="009C70F2" w:rsidP="009C70F2">
      <w:pPr>
        <w:rPr>
          <w:rFonts w:ascii="Arial Narrow" w:hAnsi="Arial Narrow"/>
          <w:sz w:val="24"/>
          <w:szCs w:val="24"/>
        </w:rPr>
      </w:pPr>
      <w:r w:rsidRPr="0025325D">
        <w:rPr>
          <w:rFonts w:ascii="Arial Narrow" w:hAnsi="Arial Narrow"/>
          <w:sz w:val="24"/>
          <w:szCs w:val="24"/>
        </w:rPr>
        <w:t>Povinné predprimárne vzdelávanie plní dieťa v materskej škole v obci, v ktorej má trvalý pobyt, ak zákonný zástupca nevyberie inú materskú školu. Riaditeľka materskej školy zo zákona prednostne prijíma deti s trvalým pobytom v obci.</w:t>
      </w:r>
    </w:p>
    <w:p w:rsidR="009C70F2" w:rsidRPr="001551CF" w:rsidRDefault="009C70F2" w:rsidP="009C70F2">
      <w:pPr>
        <w:rPr>
          <w:rFonts w:ascii="Arial Narrow" w:hAnsi="Arial Narrow"/>
          <w:sz w:val="24"/>
          <w:szCs w:val="24"/>
        </w:rPr>
      </w:pPr>
      <w:r w:rsidRPr="001551CF">
        <w:rPr>
          <w:rFonts w:ascii="Arial Narrow" w:hAnsi="Arial Narrow"/>
          <w:sz w:val="24"/>
          <w:szCs w:val="24"/>
        </w:rPr>
        <w:t>S účinnosťou od 1.9.2023 už žiadne dieťa nebude môcť byť zaradené ako dieťa plniace povinné predprimárne vzdelávanie pred piatym rokom veku.</w:t>
      </w:r>
    </w:p>
    <w:p w:rsidR="009C70F2" w:rsidRPr="0025325D" w:rsidRDefault="009C70F2" w:rsidP="009C70F2">
      <w:pPr>
        <w:rPr>
          <w:rFonts w:ascii="Arial Narrow" w:hAnsi="Arial Narrow"/>
          <w:sz w:val="24"/>
          <w:szCs w:val="24"/>
        </w:rPr>
      </w:pPr>
      <w:r w:rsidRPr="001551CF">
        <w:rPr>
          <w:rFonts w:ascii="Arial Narrow" w:hAnsi="Arial Narrow"/>
          <w:sz w:val="24"/>
          <w:szCs w:val="24"/>
        </w:rPr>
        <w:t xml:space="preserve">Riaditeľka materskej školy môže rozhodnúť o dištančnej forme vzdelávania pre deti, pre ktoré je predprimárne vzdelávanie povinné, ak kvôli zdravotnému stavu alebo z iných závažných dôvodov (napr.: rodinné dôvody, ohrozovanie bezpečnosti a zdravia iných detí, ktoré sú účastníkmi výchovy a vzdelávania), nemôžu plniť povinné predprimárne vzdelávanie formou pravidelného denného dochádzania, najdlhšie počas troch po sebe idúcich mesiacov.  </w:t>
      </w:r>
    </w:p>
    <w:p w:rsidR="009C70F2" w:rsidRDefault="009C70F2" w:rsidP="009C70F2">
      <w:pPr>
        <w:rPr>
          <w:rFonts w:ascii="Arial Narrow" w:hAnsi="Arial Narrow" w:cs="Segoe UI"/>
          <w:color w:val="212529"/>
          <w:sz w:val="24"/>
          <w:szCs w:val="24"/>
          <w:shd w:val="clear" w:color="auto" w:fill="FFFFFF"/>
        </w:rPr>
      </w:pPr>
      <w:r w:rsidRPr="0025325D">
        <w:rPr>
          <w:rFonts w:ascii="Arial Narrow" w:hAnsi="Arial Narrow"/>
          <w:sz w:val="24"/>
          <w:szCs w:val="24"/>
        </w:rPr>
        <w:t>Ak zákonný zástupca nebude dbať o riadne plnenie povinného predprimárneho vzdelávania svojho dieťaťa má riaditeľka materskej školy podľa §5 ods. 16 zákona č. 596/2003 Z. z. povinnosť oznámiť obci a úradu práce sociálnych vecí a rodiny túto skutočnosť a ak dieťa, pre ktoré je predprimárne vzdelanie povinné, neospravedlnene vynechá</w:t>
      </w:r>
      <w:r w:rsidRPr="0025325D">
        <w:rPr>
          <w:rFonts w:ascii="Arial Narrow" w:hAnsi="Arial Narrow" w:cs="Segoe UI"/>
          <w:color w:val="212529"/>
          <w:sz w:val="24"/>
          <w:szCs w:val="24"/>
          <w:shd w:val="clear" w:color="auto" w:fill="FFFFFF"/>
        </w:rPr>
        <w:t xml:space="preserve"> viac ako 7 po sebe nasledujúcich dní alebo súhrnne viac ako 14 dní za mesiac.</w:t>
      </w:r>
    </w:p>
    <w:p w:rsidR="00CE1EB5" w:rsidRDefault="00CE1EB5" w:rsidP="00CE1EB5">
      <w:pPr>
        <w:rPr>
          <w:rFonts w:ascii="Arial Narrow" w:hAnsi="Arial Narrow"/>
          <w:sz w:val="24"/>
          <w:szCs w:val="24"/>
        </w:rPr>
      </w:pPr>
    </w:p>
    <w:p w:rsidR="00CE1EB5" w:rsidRPr="00925F9C" w:rsidRDefault="00CE1EB5" w:rsidP="00CE1EB5">
      <w:pPr>
        <w:rPr>
          <w:rFonts w:ascii="Arial Narrow" w:hAnsi="Arial Narrow"/>
          <w:b/>
          <w:i/>
          <w:sz w:val="24"/>
          <w:szCs w:val="24"/>
        </w:rPr>
      </w:pPr>
      <w:r w:rsidRPr="00925F9C">
        <w:rPr>
          <w:rFonts w:ascii="Arial Narrow" w:hAnsi="Arial Narrow"/>
          <w:b/>
          <w:i/>
          <w:sz w:val="24"/>
          <w:szCs w:val="24"/>
        </w:rPr>
        <w:t>Predčasné ukončenie predprimárneho vzdelávania</w:t>
      </w:r>
    </w:p>
    <w:p w:rsidR="006D6270" w:rsidRDefault="00115D85" w:rsidP="00925F9C">
      <w:pPr>
        <w:spacing w:after="0"/>
        <w:rPr>
          <w:rFonts w:ascii="Arial Narrow" w:hAnsi="Arial Narrow"/>
          <w:sz w:val="24"/>
          <w:szCs w:val="24"/>
        </w:rPr>
      </w:pPr>
      <w:r w:rsidRPr="00CE1EB5">
        <w:rPr>
          <w:rFonts w:ascii="Arial Narrow" w:hAnsi="Arial Narrow"/>
          <w:sz w:val="24"/>
          <w:szCs w:val="24"/>
        </w:rPr>
        <w:t>P</w:t>
      </w:r>
      <w:r w:rsidRPr="0025325D">
        <w:rPr>
          <w:rFonts w:ascii="Arial Narrow" w:hAnsi="Arial Narrow"/>
          <w:sz w:val="24"/>
          <w:szCs w:val="24"/>
        </w:rPr>
        <w:t xml:space="preserve">redčasné skončenie predprimárneho vzdelávania dieťaťa, ak nejde o povinné predprimárne </w:t>
      </w:r>
    </w:p>
    <w:p w:rsidR="006C21AF" w:rsidRDefault="00115D85" w:rsidP="00925F9C">
      <w:pPr>
        <w:spacing w:after="0"/>
        <w:rPr>
          <w:rFonts w:ascii="Arial Narrow" w:hAnsi="Arial Narrow"/>
          <w:sz w:val="24"/>
          <w:szCs w:val="24"/>
        </w:rPr>
      </w:pPr>
      <w:r w:rsidRPr="0025325D">
        <w:rPr>
          <w:rFonts w:ascii="Arial Narrow" w:hAnsi="Arial Narrow"/>
          <w:sz w:val="24"/>
          <w:szCs w:val="24"/>
        </w:rPr>
        <w:t xml:space="preserve">vzdelávanie, môže riaditeľka po dohode so zriaďovateľom uskutočniť, po písomnom upozornení zákonného zástupcu </w:t>
      </w:r>
    </w:p>
    <w:p w:rsidR="00B05860" w:rsidRDefault="006C21AF" w:rsidP="0009640E">
      <w:pPr>
        <w:spacing w:after="0"/>
        <w:rPr>
          <w:rFonts w:ascii="Arial Narrow" w:hAnsi="Arial Narrow"/>
          <w:sz w:val="24"/>
          <w:szCs w:val="24"/>
        </w:rPr>
      </w:pPr>
      <w:r>
        <w:rPr>
          <w:rFonts w:ascii="Arial Narrow" w:hAnsi="Arial Narrow"/>
          <w:sz w:val="24"/>
          <w:szCs w:val="24"/>
        </w:rPr>
        <w:t>-</w:t>
      </w:r>
      <w:r w:rsidR="00E865F3">
        <w:rPr>
          <w:rFonts w:ascii="Arial Narrow" w:hAnsi="Arial Narrow"/>
          <w:sz w:val="24"/>
          <w:szCs w:val="24"/>
        </w:rPr>
        <w:t xml:space="preserve">ak sa dieťa v MŠ chová agresívne a svojím správaním ohrozuje bezpečnosť a zdravie iných detí </w:t>
      </w:r>
      <w:r w:rsidR="00B05860">
        <w:rPr>
          <w:rFonts w:ascii="Arial Narrow" w:hAnsi="Arial Narrow"/>
          <w:sz w:val="24"/>
          <w:szCs w:val="24"/>
        </w:rPr>
        <w:t>v triede, narušuje výchovno – vzdelávací proces</w:t>
      </w:r>
    </w:p>
    <w:p w:rsidR="00A47799" w:rsidRDefault="00A47799" w:rsidP="0009640E">
      <w:pPr>
        <w:spacing w:after="0"/>
        <w:rPr>
          <w:rFonts w:ascii="Arial Narrow" w:hAnsi="Arial Narrow"/>
          <w:sz w:val="24"/>
          <w:szCs w:val="24"/>
        </w:rPr>
      </w:pPr>
      <w:r>
        <w:rPr>
          <w:rFonts w:ascii="Arial Narrow" w:hAnsi="Arial Narrow"/>
          <w:sz w:val="24"/>
          <w:szCs w:val="24"/>
        </w:rPr>
        <w:t>- zákonný zástupca dieťaťa alebo zástupca zariadenia nedodržiava podmienky predprimárneho vzdelávania dieťaťa určené školským poriadkom</w:t>
      </w:r>
    </w:p>
    <w:p w:rsidR="00A47799" w:rsidRDefault="00A47799" w:rsidP="0009640E">
      <w:pPr>
        <w:spacing w:after="0"/>
        <w:rPr>
          <w:rFonts w:ascii="Arial Narrow" w:hAnsi="Arial Narrow"/>
          <w:sz w:val="24"/>
          <w:szCs w:val="24"/>
        </w:rPr>
      </w:pPr>
      <w:r>
        <w:rPr>
          <w:rFonts w:ascii="Arial Narrow" w:hAnsi="Arial Narrow"/>
          <w:sz w:val="24"/>
          <w:szCs w:val="24"/>
        </w:rPr>
        <w:lastRenderedPageBreak/>
        <w:t>- zákonný zástupca dieťaťa alebo zástupca zariadenia neinformuje materskú školu o zmene zdravotnej spôsobilosti dieťaťa</w:t>
      </w:r>
      <w:r w:rsidR="00FF26B7">
        <w:rPr>
          <w:rFonts w:ascii="Arial Narrow" w:hAnsi="Arial Narrow"/>
          <w:sz w:val="24"/>
          <w:szCs w:val="24"/>
        </w:rPr>
        <w:t xml:space="preserve">, jeho zdravotných problémoch alebo iných závažných </w:t>
      </w:r>
      <w:r w:rsidR="00A00D34">
        <w:rPr>
          <w:rFonts w:ascii="Arial Narrow" w:hAnsi="Arial Narrow"/>
          <w:sz w:val="24"/>
          <w:szCs w:val="24"/>
        </w:rPr>
        <w:t>skutočnostiach</w:t>
      </w:r>
      <w:r w:rsidR="00FF26B7">
        <w:rPr>
          <w:rFonts w:ascii="Arial Narrow" w:hAnsi="Arial Narrow"/>
          <w:sz w:val="24"/>
          <w:szCs w:val="24"/>
        </w:rPr>
        <w:t>, ktoré majú vplyv na priebeh výchovy a</w:t>
      </w:r>
      <w:r w:rsidR="00E865F3">
        <w:rPr>
          <w:rFonts w:ascii="Arial Narrow" w:hAnsi="Arial Narrow"/>
          <w:sz w:val="24"/>
          <w:szCs w:val="24"/>
        </w:rPr>
        <w:t> </w:t>
      </w:r>
      <w:r w:rsidR="00FF26B7">
        <w:rPr>
          <w:rFonts w:ascii="Arial Narrow" w:hAnsi="Arial Narrow"/>
          <w:sz w:val="24"/>
          <w:szCs w:val="24"/>
        </w:rPr>
        <w:t>vzdelávania</w:t>
      </w:r>
    </w:p>
    <w:p w:rsidR="00E865F3" w:rsidRDefault="00E865F3" w:rsidP="0009640E">
      <w:pPr>
        <w:spacing w:after="0"/>
        <w:rPr>
          <w:rFonts w:ascii="Arial Narrow" w:hAnsi="Arial Narrow"/>
          <w:sz w:val="24"/>
          <w:szCs w:val="24"/>
        </w:rPr>
      </w:pPr>
      <w:r>
        <w:rPr>
          <w:rFonts w:ascii="Arial Narrow" w:hAnsi="Arial Narrow"/>
          <w:sz w:val="24"/>
          <w:szCs w:val="24"/>
        </w:rPr>
        <w:t>- ak sa špeciálne výchovno – vzdelávacie potreby dieťaťa prejavia po jeho prijatí do MŠ a ak MŠ nie je schopná pre takéto dieťa vytvoriť podmienky na výchovu a vzdelávanie</w:t>
      </w:r>
    </w:p>
    <w:p w:rsidR="006C21AF" w:rsidRDefault="006C21AF" w:rsidP="0009640E">
      <w:pPr>
        <w:spacing w:after="0"/>
        <w:rPr>
          <w:rFonts w:ascii="Arial Narrow" w:hAnsi="Arial Narrow"/>
          <w:sz w:val="24"/>
          <w:szCs w:val="24"/>
        </w:rPr>
      </w:pPr>
      <w:r>
        <w:rPr>
          <w:rFonts w:ascii="Arial Narrow" w:hAnsi="Arial Narrow"/>
          <w:sz w:val="24"/>
          <w:szCs w:val="24"/>
        </w:rPr>
        <w:t>-</w:t>
      </w:r>
      <w:r w:rsidR="00115D85" w:rsidRPr="0025325D">
        <w:rPr>
          <w:rFonts w:ascii="Arial Narrow" w:hAnsi="Arial Narrow"/>
          <w:sz w:val="24"/>
          <w:szCs w:val="24"/>
        </w:rPr>
        <w:t xml:space="preserve">pri odmietnutí absolvovania odborného vyšetrenia, ak sa špeciálne výchovno – vzdelávacie potreby dieťaťa prejavia po jeho prijatí do materskej školy a je potrebné zmeniť formu </w:t>
      </w:r>
      <w:r w:rsidR="0009640E" w:rsidRPr="0025325D">
        <w:rPr>
          <w:rFonts w:ascii="Arial Narrow" w:hAnsi="Arial Narrow"/>
          <w:sz w:val="24"/>
          <w:szCs w:val="24"/>
        </w:rPr>
        <w:t>vzdelávania</w:t>
      </w:r>
      <w:r w:rsidR="00115D85" w:rsidRPr="0025325D">
        <w:rPr>
          <w:rFonts w:ascii="Arial Narrow" w:hAnsi="Arial Narrow"/>
          <w:sz w:val="24"/>
          <w:szCs w:val="24"/>
        </w:rPr>
        <w:t xml:space="preserve"> podľa § 108 ods. 1 </w:t>
      </w:r>
      <w:r w:rsidR="00115D85">
        <w:rPr>
          <w:rFonts w:ascii="Arial Narrow" w:hAnsi="Arial Narrow"/>
          <w:sz w:val="24"/>
          <w:szCs w:val="24"/>
        </w:rPr>
        <w:t xml:space="preserve">školského zákona, </w:t>
      </w:r>
    </w:p>
    <w:p w:rsidR="006C21AF" w:rsidRDefault="006C21AF" w:rsidP="0009640E">
      <w:pPr>
        <w:spacing w:after="0"/>
        <w:rPr>
          <w:rFonts w:ascii="Arial Narrow" w:hAnsi="Arial Narrow"/>
          <w:sz w:val="24"/>
          <w:szCs w:val="24"/>
        </w:rPr>
      </w:pPr>
      <w:r>
        <w:rPr>
          <w:rFonts w:ascii="Arial Narrow" w:hAnsi="Arial Narrow"/>
          <w:sz w:val="24"/>
          <w:szCs w:val="24"/>
        </w:rPr>
        <w:t>-</w:t>
      </w:r>
      <w:r w:rsidR="00115D85">
        <w:rPr>
          <w:rFonts w:ascii="Arial Narrow" w:hAnsi="Arial Narrow"/>
          <w:sz w:val="24"/>
          <w:szCs w:val="24"/>
        </w:rPr>
        <w:t>ak to odporučí</w:t>
      </w:r>
      <w:r w:rsidR="00115D85" w:rsidRPr="0025325D">
        <w:rPr>
          <w:rFonts w:ascii="Arial Narrow" w:hAnsi="Arial Narrow"/>
          <w:sz w:val="24"/>
          <w:szCs w:val="24"/>
        </w:rPr>
        <w:t xml:space="preserve"> všeobecný lekár pre deti a</w:t>
      </w:r>
      <w:r w:rsidR="00FF26B7">
        <w:rPr>
          <w:rFonts w:ascii="Arial Narrow" w:hAnsi="Arial Narrow"/>
          <w:sz w:val="24"/>
          <w:szCs w:val="24"/>
        </w:rPr>
        <w:t> </w:t>
      </w:r>
      <w:r w:rsidR="00115D85" w:rsidRPr="0025325D">
        <w:rPr>
          <w:rFonts w:ascii="Arial Narrow" w:hAnsi="Arial Narrow"/>
          <w:sz w:val="24"/>
          <w:szCs w:val="24"/>
        </w:rPr>
        <w:t>dorast</w:t>
      </w:r>
      <w:r w:rsidR="00FF26B7">
        <w:rPr>
          <w:rFonts w:ascii="Arial Narrow" w:hAnsi="Arial Narrow"/>
          <w:sz w:val="24"/>
          <w:szCs w:val="24"/>
        </w:rPr>
        <w:t>, zariadenie poradenstva a prevencie</w:t>
      </w:r>
      <w:r w:rsidR="00115D85" w:rsidRPr="0025325D">
        <w:rPr>
          <w:rFonts w:ascii="Arial Narrow" w:hAnsi="Arial Narrow"/>
          <w:sz w:val="24"/>
          <w:szCs w:val="24"/>
        </w:rPr>
        <w:t xml:space="preserve"> alebo lekár </w:t>
      </w:r>
      <w:r w:rsidR="00FF26B7">
        <w:rPr>
          <w:rFonts w:ascii="Arial Narrow" w:hAnsi="Arial Narrow"/>
          <w:sz w:val="24"/>
          <w:szCs w:val="24"/>
        </w:rPr>
        <w:t>so špecializáciou v inom špecializačnom odbore</w:t>
      </w:r>
      <w:r w:rsidR="00115D85" w:rsidRPr="0025325D">
        <w:rPr>
          <w:rFonts w:ascii="Arial Narrow" w:hAnsi="Arial Narrow"/>
          <w:sz w:val="24"/>
          <w:szCs w:val="24"/>
        </w:rPr>
        <w:t xml:space="preserve"> </w:t>
      </w:r>
    </w:p>
    <w:p w:rsidR="00115D85" w:rsidRDefault="006C21AF" w:rsidP="0009640E">
      <w:pPr>
        <w:spacing w:after="0"/>
        <w:rPr>
          <w:rFonts w:ascii="Arial Narrow" w:hAnsi="Arial Narrow"/>
          <w:sz w:val="24"/>
          <w:szCs w:val="24"/>
        </w:rPr>
      </w:pPr>
      <w:r>
        <w:rPr>
          <w:rFonts w:ascii="Arial Narrow" w:hAnsi="Arial Narrow"/>
          <w:sz w:val="24"/>
          <w:szCs w:val="24"/>
        </w:rPr>
        <w:t>-</w:t>
      </w:r>
      <w:r w:rsidR="00115D85" w:rsidRPr="0025325D">
        <w:rPr>
          <w:rFonts w:ascii="Arial Narrow" w:hAnsi="Arial Narrow"/>
          <w:sz w:val="24"/>
          <w:szCs w:val="24"/>
        </w:rPr>
        <w:t>Taktiež z dôvodu neuhradenia príspevkov v zmysle Všeobecne záväzného nariadenia o určení príspevkov od zákonných zástupcov detí na čiastočnú úhradu výdavkov v materských školách a školských jedálňach pri materskej škole.</w:t>
      </w:r>
    </w:p>
    <w:p w:rsidR="00C23C68" w:rsidRDefault="00C23C68" w:rsidP="00C23C68">
      <w:pPr>
        <w:rPr>
          <w:rFonts w:ascii="Arial Narrow" w:hAnsi="Arial Narrow"/>
          <w:sz w:val="24"/>
          <w:szCs w:val="24"/>
        </w:rPr>
      </w:pPr>
    </w:p>
    <w:p w:rsidR="00C23C68" w:rsidRPr="0009640E" w:rsidRDefault="00C23C68" w:rsidP="00C23C68">
      <w:pPr>
        <w:rPr>
          <w:rFonts w:ascii="Arial Narrow" w:hAnsi="Arial Narrow"/>
          <w:b/>
          <w:i/>
          <w:sz w:val="24"/>
          <w:szCs w:val="24"/>
        </w:rPr>
      </w:pPr>
      <w:r w:rsidRPr="0009640E">
        <w:rPr>
          <w:rFonts w:ascii="Arial Narrow" w:hAnsi="Arial Narrow"/>
          <w:b/>
          <w:i/>
          <w:sz w:val="24"/>
          <w:szCs w:val="24"/>
        </w:rPr>
        <w:t xml:space="preserve">Zanechanie vzdelávania </w:t>
      </w:r>
    </w:p>
    <w:p w:rsidR="00C23C68" w:rsidRDefault="00C23C68" w:rsidP="00C23C68">
      <w:pPr>
        <w:rPr>
          <w:rFonts w:ascii="Arial Narrow" w:hAnsi="Arial Narrow"/>
          <w:sz w:val="24"/>
          <w:szCs w:val="24"/>
        </w:rPr>
      </w:pPr>
      <w:r w:rsidRPr="00CE1EB5">
        <w:rPr>
          <w:rFonts w:ascii="Arial Narrow" w:hAnsi="Arial Narrow"/>
          <w:sz w:val="24"/>
          <w:szCs w:val="24"/>
        </w:rPr>
        <w:t>Ak nejde o dieťa, ktoré plní povinné predprimárne vzdelávanie, môže zákonný zástupca písomne oznámiť, že jeho dieťa zanecháva vzdelávanie v našej materskej škole. Do oznámenia uvedie meno a priezvisko dieťaťa, dôvod a dátum zanechania vzdelávania</w:t>
      </w:r>
    </w:p>
    <w:p w:rsidR="00C329B1" w:rsidRPr="00C329B1" w:rsidRDefault="00C329B1" w:rsidP="00C329B1">
      <w:pPr>
        <w:spacing w:after="0"/>
        <w:rPr>
          <w:rFonts w:ascii="Arial Narrow" w:hAnsi="Arial Narrow"/>
          <w:sz w:val="24"/>
          <w:szCs w:val="24"/>
        </w:rPr>
      </w:pPr>
    </w:p>
    <w:p w:rsidR="00F75D9D" w:rsidRPr="00C329B1" w:rsidRDefault="00F75D9D" w:rsidP="00CE1EB5">
      <w:pPr>
        <w:rPr>
          <w:rFonts w:ascii="Arial Narrow" w:hAnsi="Arial Narrow"/>
          <w:i/>
          <w:sz w:val="24"/>
          <w:szCs w:val="24"/>
        </w:rPr>
      </w:pPr>
      <w:r w:rsidRPr="00C329B1">
        <w:rPr>
          <w:rFonts w:ascii="Arial Narrow" w:hAnsi="Arial Narrow"/>
          <w:b/>
          <w:i/>
          <w:sz w:val="24"/>
          <w:szCs w:val="24"/>
        </w:rPr>
        <w:t>Pokračovanie plnenia povinného predprimárneho vzdelávania</w:t>
      </w:r>
      <w:r w:rsidRPr="00C329B1">
        <w:rPr>
          <w:rFonts w:ascii="Arial Narrow" w:hAnsi="Arial Narrow"/>
          <w:i/>
          <w:sz w:val="24"/>
          <w:szCs w:val="24"/>
        </w:rPr>
        <w:t xml:space="preserve"> </w:t>
      </w:r>
    </w:p>
    <w:p w:rsidR="00C329B1" w:rsidRDefault="00F75D9D" w:rsidP="00CE1EB5">
      <w:pPr>
        <w:rPr>
          <w:rFonts w:ascii="Arial Narrow" w:hAnsi="Arial Narrow"/>
          <w:sz w:val="24"/>
          <w:szCs w:val="24"/>
        </w:rPr>
      </w:pPr>
      <w:r w:rsidRPr="00F75D9D">
        <w:rPr>
          <w:rFonts w:ascii="Arial Narrow" w:hAnsi="Arial Narrow"/>
          <w:sz w:val="24"/>
          <w:szCs w:val="24"/>
        </w:rPr>
        <w:t xml:space="preserve">Ak dieťa po dovŕšení šiesteho roku veku nedosiahne školskú spôsobilosť, riaditeľka materskej školy vydá rozhodnutie o pokračovaní PPV. Vydaniu rozhodnutia o pokračovaní plnenia PPV predchádza predloženie nasledovných dokladov zákonným zástupcom alebo zástupcom zariadenia riaditeľke MŠ: </w:t>
      </w:r>
    </w:p>
    <w:p w:rsidR="00C329B1" w:rsidRDefault="00F75D9D" w:rsidP="00C329B1">
      <w:pPr>
        <w:spacing w:after="0"/>
        <w:rPr>
          <w:rFonts w:ascii="Arial Narrow" w:hAnsi="Arial Narrow"/>
          <w:sz w:val="24"/>
          <w:szCs w:val="24"/>
        </w:rPr>
      </w:pPr>
      <w:r w:rsidRPr="00F75D9D">
        <w:rPr>
          <w:rFonts w:ascii="Arial Narrow" w:hAnsi="Arial Narrow"/>
          <w:sz w:val="24"/>
          <w:szCs w:val="24"/>
        </w:rPr>
        <w:t>▪ písomný súhlas príslušného zariadenia vých</w:t>
      </w:r>
      <w:r w:rsidR="00C329B1">
        <w:rPr>
          <w:rFonts w:ascii="Arial Narrow" w:hAnsi="Arial Narrow"/>
          <w:sz w:val="24"/>
          <w:szCs w:val="24"/>
        </w:rPr>
        <w:t>ovného poradenstva a prevencie,</w:t>
      </w:r>
    </w:p>
    <w:p w:rsidR="00C329B1" w:rsidRDefault="00F75D9D" w:rsidP="00C329B1">
      <w:pPr>
        <w:spacing w:after="0"/>
        <w:rPr>
          <w:rFonts w:ascii="Arial Narrow" w:hAnsi="Arial Narrow"/>
          <w:sz w:val="24"/>
          <w:szCs w:val="24"/>
        </w:rPr>
      </w:pPr>
      <w:r w:rsidRPr="00F75D9D">
        <w:rPr>
          <w:rFonts w:ascii="Arial Narrow" w:hAnsi="Arial Narrow"/>
          <w:sz w:val="24"/>
          <w:szCs w:val="24"/>
        </w:rPr>
        <w:t xml:space="preserve">▪ písomný súhlas všeobecného lekára pre deti a dorast, </w:t>
      </w:r>
    </w:p>
    <w:p w:rsidR="00C329B1" w:rsidRDefault="00F75D9D" w:rsidP="00C329B1">
      <w:pPr>
        <w:spacing w:after="0"/>
        <w:rPr>
          <w:rFonts w:ascii="Arial Narrow" w:hAnsi="Arial Narrow"/>
          <w:sz w:val="24"/>
          <w:szCs w:val="24"/>
        </w:rPr>
      </w:pPr>
      <w:r w:rsidRPr="00F75D9D">
        <w:rPr>
          <w:rFonts w:ascii="Arial Narrow" w:hAnsi="Arial Narrow"/>
          <w:sz w:val="24"/>
          <w:szCs w:val="24"/>
        </w:rPr>
        <w:t xml:space="preserve">▪ informovaný súhlas zákonného zástupcu alebo zástupcu zariadenia. </w:t>
      </w:r>
    </w:p>
    <w:p w:rsidR="00C329B1" w:rsidRDefault="00F75D9D" w:rsidP="00CE1EB5">
      <w:pPr>
        <w:rPr>
          <w:rFonts w:ascii="Arial Narrow" w:hAnsi="Arial Narrow"/>
          <w:sz w:val="24"/>
          <w:szCs w:val="24"/>
        </w:rPr>
      </w:pPr>
      <w:r w:rsidRPr="00F75D9D">
        <w:rPr>
          <w:rFonts w:ascii="Arial Narrow" w:hAnsi="Arial Narrow"/>
          <w:sz w:val="24"/>
          <w:szCs w:val="24"/>
        </w:rPr>
        <w:t xml:space="preserve"> Ak zákonný zástupca alebo zástupca zariadenia nepredloží všetky tri doklady alebo jeden z dokumentov (z poradenského zariadenia alebo od všeobecného lekára pre deti a dorast) bude nesúhlasný, riaditeľka materskej školy vo veci vydania rozhodnutia o pokračovaní v plnení povinného predprimárneho vzdelávania nezačne konanie.  </w:t>
      </w:r>
    </w:p>
    <w:p w:rsidR="00CE1EB5" w:rsidRDefault="00F75D9D" w:rsidP="00CE1EB5">
      <w:pPr>
        <w:rPr>
          <w:rFonts w:ascii="Arial Narrow" w:hAnsi="Arial Narrow"/>
          <w:sz w:val="24"/>
          <w:szCs w:val="24"/>
        </w:rPr>
      </w:pPr>
      <w:r w:rsidRPr="00F75D9D">
        <w:rPr>
          <w:rFonts w:ascii="Arial Narrow" w:hAnsi="Arial Narrow"/>
          <w:sz w:val="24"/>
          <w:szCs w:val="24"/>
        </w:rPr>
        <w:t>Zákonný zástupca má zákonnú povinnosť zapísať dieťa do základnej školy pri splnení podmienky veku. Každé dieťa, ktoré d</w:t>
      </w:r>
      <w:r w:rsidR="00C329B1">
        <w:rPr>
          <w:rFonts w:ascii="Arial Narrow" w:hAnsi="Arial Narrow"/>
          <w:sz w:val="24"/>
          <w:szCs w:val="24"/>
        </w:rPr>
        <w:t>o 31.augusta dosiahne šesť rokov</w:t>
      </w:r>
      <w:r w:rsidRPr="00F75D9D">
        <w:rPr>
          <w:rFonts w:ascii="Arial Narrow" w:hAnsi="Arial Narrow"/>
          <w:sz w:val="24"/>
          <w:szCs w:val="24"/>
        </w:rPr>
        <w:t xml:space="preserve"> veku musí ísť na zápis do základnej školy aj napriek tomu, že zákonný zástupca uvažuje podať žiadosť o pokračovanie plnenia PPV v materskej škole. V základnej škole bude zákonný zástupca dieťaťa sám iniciatívne informovať riaditeľa o tom, že požiada riaditeľku MŠ o pokračovanie PPV.  </w:t>
      </w:r>
    </w:p>
    <w:p w:rsidR="00382B19" w:rsidRDefault="00382B19" w:rsidP="00CE1EB5">
      <w:pPr>
        <w:rPr>
          <w:rFonts w:ascii="Arial Narrow" w:hAnsi="Arial Narrow"/>
          <w:sz w:val="24"/>
          <w:szCs w:val="24"/>
        </w:rPr>
      </w:pPr>
    </w:p>
    <w:p w:rsidR="00382B19" w:rsidRPr="004028DB" w:rsidRDefault="00382B19" w:rsidP="00382B19">
      <w:pPr>
        <w:rPr>
          <w:rFonts w:ascii="Arial Narrow" w:hAnsi="Arial Narrow" w:cs="Segoe UI"/>
          <w:b/>
          <w:i/>
          <w:color w:val="494949"/>
          <w:sz w:val="24"/>
          <w:szCs w:val="24"/>
          <w:shd w:val="clear" w:color="auto" w:fill="FFFFFF"/>
        </w:rPr>
      </w:pPr>
      <w:r w:rsidRPr="004028DB">
        <w:rPr>
          <w:rFonts w:ascii="Arial Narrow" w:hAnsi="Arial Narrow" w:cs="Segoe UI"/>
          <w:b/>
          <w:i/>
          <w:color w:val="494949"/>
          <w:sz w:val="24"/>
          <w:szCs w:val="24"/>
          <w:shd w:val="clear" w:color="auto" w:fill="FFFFFF"/>
        </w:rPr>
        <w:t xml:space="preserve">Povinné predprimárne vzdelávanie (PPV) Spôsob a podmienky ukončovania výchovy a vzdelávania a vydávanie dokladu o získanom vzdelávaní  </w:t>
      </w:r>
    </w:p>
    <w:p w:rsidR="00382B19" w:rsidRDefault="00382B19" w:rsidP="00382B19">
      <w:pPr>
        <w:rPr>
          <w:rFonts w:ascii="Arial Narrow" w:hAnsi="Arial Narrow" w:cs="Segoe UI"/>
          <w:color w:val="494949"/>
          <w:sz w:val="24"/>
          <w:szCs w:val="24"/>
          <w:shd w:val="clear" w:color="auto" w:fill="FFFFFF"/>
        </w:rPr>
      </w:pPr>
      <w:r w:rsidRPr="00315CE7">
        <w:rPr>
          <w:rFonts w:ascii="Arial Narrow" w:hAnsi="Arial Narrow" w:cs="Segoe UI"/>
          <w:color w:val="494949"/>
          <w:sz w:val="24"/>
          <w:szCs w:val="24"/>
          <w:shd w:val="clear" w:color="auto" w:fill="FFFFFF"/>
        </w:rPr>
        <w:t xml:space="preserve">Predprimárne vzdelanie získa dieťa absolvovaním posledného roka predprimárneho vzdelávania. Predprimárne vzdelávanie ukončuje dieťa spravidla v školskom roku, v ktorom do 31. augusta dovŕši šiesty rok veku a dosiahne školskú spôsobilosť. Dokladom o získanom stupni vzdelania je osvedčenie o získaní predprimárneho vzdelávania, ktoré vydáva materská škola s dátumom 30. jún príslušného </w:t>
      </w:r>
      <w:r w:rsidRPr="00315CE7">
        <w:rPr>
          <w:rFonts w:ascii="Arial Narrow" w:hAnsi="Arial Narrow" w:cs="Segoe UI"/>
          <w:color w:val="494949"/>
          <w:sz w:val="24"/>
          <w:szCs w:val="24"/>
          <w:shd w:val="clear" w:color="auto" w:fill="FFFFFF"/>
        </w:rPr>
        <w:lastRenderedPageBreak/>
        <w:t xml:space="preserve">kalendárneho roka automaticky pre všetky deti, ktoré absolvujú posledný ročník predprimárneho vzdelávania. Osvedčenie sa vydáva na predpísaných tlačivách schválených ministerstvom školstva. Údaje na osvedčení sa musia zhodovať s údajmi o dieťati uvedenými v príslušnej pedagogickej dokumentácii. Za zhodu údajov a správnosť vyplnenia zodpovedá riaditeľka školy.  Osvedčenie o absolvovaní predprimárneho vzdelávania je verejnou listinou. Vydaniu osvedčenia nepredchádza žiadne hodnotenie dieťaťa. </w:t>
      </w:r>
    </w:p>
    <w:p w:rsidR="00C329B1" w:rsidRPr="00382B19" w:rsidRDefault="00C329B1" w:rsidP="00CE1EB5">
      <w:pPr>
        <w:rPr>
          <w:rFonts w:ascii="Arial Narrow" w:hAnsi="Arial Narrow" w:cs="Segoe UI"/>
          <w:color w:val="494949"/>
          <w:sz w:val="24"/>
          <w:szCs w:val="24"/>
          <w:shd w:val="clear" w:color="auto" w:fill="FFFFFF"/>
        </w:rPr>
      </w:pPr>
    </w:p>
    <w:p w:rsidR="00315CE7" w:rsidRPr="004028DB" w:rsidRDefault="00FD5CC9" w:rsidP="00FD5CC9">
      <w:pPr>
        <w:rPr>
          <w:rFonts w:ascii="Arial Narrow" w:hAnsi="Arial Narrow"/>
          <w:b/>
          <w:i/>
          <w:sz w:val="24"/>
          <w:szCs w:val="24"/>
        </w:rPr>
      </w:pPr>
      <w:r w:rsidRPr="004028DB">
        <w:rPr>
          <w:rFonts w:ascii="Arial Narrow" w:hAnsi="Arial Narrow"/>
          <w:b/>
          <w:i/>
          <w:sz w:val="24"/>
          <w:szCs w:val="24"/>
        </w:rPr>
        <w:t xml:space="preserve">Podporné opatrenia </w:t>
      </w:r>
    </w:p>
    <w:p w:rsidR="00315CE7" w:rsidRDefault="00FD5CC9" w:rsidP="00FD5CC9">
      <w:pPr>
        <w:rPr>
          <w:rFonts w:ascii="Arial Narrow" w:hAnsi="Arial Narrow"/>
          <w:sz w:val="24"/>
          <w:szCs w:val="24"/>
        </w:rPr>
      </w:pPr>
      <w:r w:rsidRPr="00FD5CC9">
        <w:rPr>
          <w:rFonts w:ascii="Arial Narrow" w:hAnsi="Arial Narrow"/>
          <w:sz w:val="24"/>
          <w:szCs w:val="24"/>
        </w:rPr>
        <w:t xml:space="preserve">Jedným z prostriedkov realizácie inkluzívneho vzdelávania v školách (ktoré nerozlišuje deti podľa diagnózy, ale pozerá na všetky deti ako na ľudské bytosti s rozmanitými potrebami) je systém podporných opatrení, ktorých zavedenie rozširuje okruh detí, ktorým môže byť poskytnutá potrebná podpora, ktorá sa doteraz priznávala iba skupine detí so zdravotným znevýhodnením. Potrebnú podporu teda môže dostať širšia skupina detí, napríklad deti s ťažkosťami v oblasti jazykových a kognitívnych schopností, motivácie a emocionality či zručností.  Podporné opatrenia pre deti a žiakov poskytuje aj naša materská škola. Zámerom postupného zavádzania podporných opatrení je plnohodnotné zapájanie detí do výchovy a vzdelávania a rozvíjanie ich vedomostí, zručností a schopností. Niektoré opatrenia môže odporučiť aj triedna učiteľka. O poskytnutie podporného opatrenia vo výchove a vzdelávaní môže požiadať aj rodič.  Podporné opatrenia môžu byť priamo spracované na úrovni podpory pre všetky deti, kde škola stanoví, ktorú podporu poskytujú ako prevenciu všetkým deťom. Poskytovať podporné opatrenia deťom umožňuje zákon č. 182/2023 Z. z., ktorým sa mení a dopĺňa zákon č. 245/2008 Z. z. o výchove a vzdelávaní (školský zákon) a o zmene a doplnení niektorých zákonov v znení neskorších predpisov a ktorým sa menia a dopĺňajú niektoré zákony platný od 1. septembra 2023.  </w:t>
      </w:r>
    </w:p>
    <w:p w:rsidR="00315CE7" w:rsidRDefault="00FD5CC9" w:rsidP="00FD5CC9">
      <w:pPr>
        <w:rPr>
          <w:rFonts w:ascii="Arial Narrow" w:hAnsi="Arial Narrow"/>
          <w:sz w:val="24"/>
          <w:szCs w:val="24"/>
        </w:rPr>
      </w:pPr>
      <w:r w:rsidRPr="00FD5CC9">
        <w:rPr>
          <w:rFonts w:ascii="Arial Narrow" w:hAnsi="Arial Narrow"/>
          <w:sz w:val="24"/>
          <w:szCs w:val="24"/>
        </w:rPr>
        <w:t xml:space="preserve">Ako postupovať:  </w:t>
      </w:r>
    </w:p>
    <w:p w:rsidR="00315CE7" w:rsidRDefault="00FD5CC9" w:rsidP="00FD5CC9">
      <w:pPr>
        <w:rPr>
          <w:rFonts w:ascii="Arial Narrow" w:hAnsi="Arial Narrow"/>
          <w:sz w:val="24"/>
          <w:szCs w:val="24"/>
        </w:rPr>
      </w:pPr>
      <w:r w:rsidRPr="00FD5CC9">
        <w:rPr>
          <w:rFonts w:ascii="Arial Narrow" w:hAnsi="Arial Narrow"/>
          <w:sz w:val="24"/>
          <w:szCs w:val="24"/>
        </w:rPr>
        <w:t xml:space="preserve">KROK 1  Žiadateľ /zákonný zástupca dieťaťa, pedagogický zamestnanec, odborný zamestnanec, zástupca zariadenia/ požiada riaditeľku školy o vypracovanie „Vyjadrenia na účel poskytnutia podporného opatrenia“ Riaditeľka školy následne zabezpečí vypracovanie „Vyjadrenia na účel poskytnutia podporného opatrenia“.  </w:t>
      </w:r>
    </w:p>
    <w:p w:rsidR="00315CE7" w:rsidRDefault="00FD5CC9" w:rsidP="00FD5CC9">
      <w:pPr>
        <w:rPr>
          <w:rFonts w:ascii="Arial Narrow" w:hAnsi="Arial Narrow"/>
          <w:sz w:val="24"/>
          <w:szCs w:val="24"/>
        </w:rPr>
      </w:pPr>
      <w:r w:rsidRPr="00FD5CC9">
        <w:rPr>
          <w:rFonts w:ascii="Arial Narrow" w:hAnsi="Arial Narrow"/>
          <w:sz w:val="24"/>
          <w:szCs w:val="24"/>
        </w:rPr>
        <w:t xml:space="preserve">KROK 2  Vyjadrenia na účel poskytnutia podporného opatrenia vypracuje riaditeľkou školy poverený zamestnanec – učiteľ, školský špeciálny pedagóg, odborný zamestnanec alebo zariadenie poradenstva a prevencie. Vyjadrenia na účel poskytnutia podporného opatrenia sa poskytuje žiadateľovi.  </w:t>
      </w:r>
    </w:p>
    <w:p w:rsidR="00315CE7" w:rsidRDefault="00FD5CC9" w:rsidP="00FD5CC9">
      <w:pPr>
        <w:rPr>
          <w:rFonts w:ascii="Arial Narrow" w:hAnsi="Arial Narrow"/>
          <w:sz w:val="24"/>
          <w:szCs w:val="24"/>
        </w:rPr>
      </w:pPr>
      <w:r w:rsidRPr="00FD5CC9">
        <w:rPr>
          <w:rFonts w:ascii="Arial Narrow" w:hAnsi="Arial Narrow"/>
          <w:sz w:val="24"/>
          <w:szCs w:val="24"/>
        </w:rPr>
        <w:t xml:space="preserve">KROK 3  Na základe „Vyjadrenia na účel poskytnutia podporného opatrenia“ môže žiadateľ požiadať riaditeľa školy o poskytnutie podporného opatrenia. </w:t>
      </w:r>
    </w:p>
    <w:p w:rsidR="00115D85" w:rsidRDefault="00FD5CC9" w:rsidP="00FD5CC9">
      <w:pPr>
        <w:rPr>
          <w:rFonts w:ascii="Arial Narrow" w:hAnsi="Arial Narrow"/>
          <w:sz w:val="24"/>
          <w:szCs w:val="24"/>
        </w:rPr>
      </w:pPr>
      <w:r w:rsidRPr="00FD5CC9">
        <w:rPr>
          <w:rFonts w:ascii="Arial Narrow" w:hAnsi="Arial Narrow"/>
          <w:sz w:val="24"/>
          <w:szCs w:val="24"/>
        </w:rPr>
        <w:t xml:space="preserve"> KROK 4 Riaditeľka školy na základe žiadosti o poskytnutie podporného opatrenia zohľadní personálne, priestorové, materiálno-technické a finančné podmienky školy. Riaditeľka školy sa písomne vyjadrí žiadateľovi o poskytnutie podporných opatrení do 10 dní odo dňa, kedy bol požiadaný poskytnutiu podporného opatrenia. Následne škola zabezpečí poskytnutie podporného opatrenia dieťaťu, v súlade s odporúčanými podpornými opatreniami, vrátane ich rozsahu vo Vyjadrení na účel poskytnutia podporného opatrenia.  </w:t>
      </w:r>
    </w:p>
    <w:p w:rsidR="004028DB" w:rsidRPr="00FD5CC9" w:rsidRDefault="004028DB" w:rsidP="00FD5CC9">
      <w:pPr>
        <w:rPr>
          <w:rFonts w:ascii="Arial Narrow" w:hAnsi="Arial Narrow"/>
          <w:sz w:val="24"/>
          <w:szCs w:val="24"/>
        </w:rPr>
      </w:pPr>
    </w:p>
    <w:p w:rsidR="00382B19" w:rsidRDefault="00382B19" w:rsidP="002B424C">
      <w:pPr>
        <w:rPr>
          <w:rFonts w:ascii="Arial Narrow" w:hAnsi="Arial Narrow"/>
          <w:b/>
          <w:sz w:val="32"/>
          <w:szCs w:val="32"/>
        </w:rPr>
      </w:pPr>
    </w:p>
    <w:p w:rsidR="000D68A7" w:rsidRPr="004028DB" w:rsidRDefault="00930FA6" w:rsidP="004028DB">
      <w:pPr>
        <w:jc w:val="center"/>
        <w:rPr>
          <w:rFonts w:ascii="Arial Narrow" w:hAnsi="Arial Narrow"/>
          <w:sz w:val="36"/>
          <w:szCs w:val="36"/>
        </w:rPr>
      </w:pPr>
      <w:r>
        <w:rPr>
          <w:rFonts w:ascii="Arial Narrow" w:hAnsi="Arial Narrow"/>
          <w:b/>
          <w:sz w:val="36"/>
          <w:szCs w:val="36"/>
        </w:rPr>
        <w:lastRenderedPageBreak/>
        <w:t>Článok 6</w:t>
      </w:r>
    </w:p>
    <w:p w:rsidR="00647278" w:rsidRPr="004028DB" w:rsidRDefault="001D3CC9" w:rsidP="004028DB">
      <w:pPr>
        <w:spacing w:after="0"/>
        <w:jc w:val="center"/>
        <w:rPr>
          <w:rFonts w:ascii="Arial Narrow" w:hAnsi="Arial Narrow"/>
          <w:b/>
          <w:bCs/>
          <w:sz w:val="36"/>
          <w:szCs w:val="36"/>
        </w:rPr>
      </w:pPr>
      <w:r>
        <w:rPr>
          <w:rFonts w:ascii="Arial Narrow" w:hAnsi="Arial Narrow"/>
          <w:b/>
          <w:bCs/>
          <w:sz w:val="36"/>
          <w:szCs w:val="36"/>
        </w:rPr>
        <w:t>PREVÁDZKA MŠ</w:t>
      </w:r>
    </w:p>
    <w:p w:rsidR="00647278" w:rsidRPr="006F12CB" w:rsidRDefault="00647278" w:rsidP="00647278">
      <w:pPr>
        <w:spacing w:after="0"/>
        <w:ind w:left="2124" w:firstLine="708"/>
        <w:rPr>
          <w:rFonts w:ascii="Arial Narrow" w:hAnsi="Arial Narrow"/>
          <w:b/>
          <w:bCs/>
          <w:sz w:val="32"/>
          <w:szCs w:val="32"/>
        </w:rPr>
      </w:pPr>
    </w:p>
    <w:p w:rsidR="00647278" w:rsidRPr="00647278" w:rsidRDefault="00647278" w:rsidP="00647278">
      <w:pPr>
        <w:rPr>
          <w:rFonts w:ascii="Arial Narrow" w:hAnsi="Arial Narrow"/>
          <w:bCs/>
          <w:sz w:val="24"/>
          <w:szCs w:val="24"/>
        </w:rPr>
      </w:pPr>
      <w:r>
        <w:rPr>
          <w:rFonts w:ascii="Arial Narrow" w:hAnsi="Arial Narrow"/>
          <w:bCs/>
          <w:sz w:val="24"/>
          <w:szCs w:val="24"/>
        </w:rPr>
        <w:t>Prevádzka materskej školy je schválená zriaďovateľom v pracovné dni</w:t>
      </w:r>
      <w:r w:rsidR="00D215FE">
        <w:rPr>
          <w:rFonts w:ascii="Arial Narrow" w:hAnsi="Arial Narrow"/>
          <w:bCs/>
          <w:sz w:val="24"/>
          <w:szCs w:val="24"/>
        </w:rPr>
        <w:t xml:space="preserve"> od 6:30</w:t>
      </w:r>
      <w:r w:rsidR="000B7407">
        <w:rPr>
          <w:rFonts w:ascii="Arial Narrow" w:hAnsi="Arial Narrow"/>
          <w:bCs/>
          <w:sz w:val="24"/>
          <w:szCs w:val="24"/>
        </w:rPr>
        <w:t xml:space="preserve"> hod do </w:t>
      </w:r>
      <w:r w:rsidR="0077332C">
        <w:rPr>
          <w:rFonts w:ascii="Arial Narrow" w:hAnsi="Arial Narrow"/>
          <w:bCs/>
          <w:sz w:val="24"/>
          <w:szCs w:val="24"/>
        </w:rPr>
        <w:t xml:space="preserve">15:30 </w:t>
      </w:r>
      <w:r w:rsidRPr="008051F3">
        <w:rPr>
          <w:rFonts w:ascii="Arial Narrow" w:hAnsi="Arial Narrow"/>
          <w:bCs/>
          <w:sz w:val="24"/>
          <w:szCs w:val="24"/>
        </w:rPr>
        <w:t>hod.</w:t>
      </w:r>
      <w:r w:rsidRPr="00647278">
        <w:t xml:space="preserve"> </w:t>
      </w:r>
      <w:r w:rsidRPr="00647278">
        <w:rPr>
          <w:rFonts w:ascii="Arial Narrow" w:hAnsi="Arial Narrow"/>
          <w:bCs/>
          <w:sz w:val="24"/>
          <w:szCs w:val="24"/>
        </w:rPr>
        <w:t>Prevádzku MŠ mo</w:t>
      </w:r>
      <w:r w:rsidR="000B7407">
        <w:rPr>
          <w:rFonts w:ascii="Arial Narrow" w:hAnsi="Arial Narrow"/>
          <w:bCs/>
          <w:sz w:val="24"/>
          <w:szCs w:val="24"/>
        </w:rPr>
        <w:t xml:space="preserve">žno aj obmedziť alebo prerušiť. </w:t>
      </w:r>
      <w:r w:rsidRPr="008051F3">
        <w:rPr>
          <w:rFonts w:ascii="Arial Narrow" w:hAnsi="Arial Narrow"/>
          <w:bCs/>
          <w:sz w:val="24"/>
          <w:szCs w:val="24"/>
        </w:rPr>
        <w:t xml:space="preserve">O prípadnom prerušení, alebo obmedzení prevádzky informuje riaditeľ MŠ </w:t>
      </w:r>
      <w:r w:rsidRPr="00647278">
        <w:rPr>
          <w:rFonts w:ascii="Arial Narrow" w:hAnsi="Arial Narrow"/>
          <w:bCs/>
          <w:sz w:val="24"/>
          <w:szCs w:val="24"/>
        </w:rPr>
        <w:t>(po dohode so zriaďovateľom) r</w:t>
      </w:r>
      <w:r w:rsidRPr="008051F3">
        <w:rPr>
          <w:rFonts w:ascii="Arial Narrow" w:hAnsi="Arial Narrow"/>
          <w:bCs/>
          <w:sz w:val="24"/>
          <w:szCs w:val="24"/>
        </w:rPr>
        <w:t xml:space="preserve">odičov osobne, písomným oznamom na viditeľnom mieste v MŠ, na web </w:t>
      </w:r>
      <w:r>
        <w:rPr>
          <w:rFonts w:ascii="Arial Narrow" w:hAnsi="Arial Narrow"/>
          <w:bCs/>
          <w:sz w:val="24"/>
          <w:szCs w:val="24"/>
        </w:rPr>
        <w:t xml:space="preserve">stránke alebo obecným rozhlasom. </w:t>
      </w:r>
    </w:p>
    <w:p w:rsidR="00647278" w:rsidRDefault="00647278" w:rsidP="00647278">
      <w:pPr>
        <w:rPr>
          <w:rFonts w:ascii="Arial Narrow" w:hAnsi="Arial Narrow"/>
          <w:sz w:val="24"/>
          <w:szCs w:val="24"/>
        </w:rPr>
      </w:pPr>
      <w:r w:rsidRPr="00647278">
        <w:rPr>
          <w:rFonts w:ascii="Arial Narrow" w:hAnsi="Arial Narrow"/>
          <w:bCs/>
          <w:sz w:val="24"/>
          <w:szCs w:val="24"/>
        </w:rPr>
        <w:t>V</w:t>
      </w:r>
      <w:r w:rsidRPr="008051F3">
        <w:rPr>
          <w:rFonts w:ascii="Arial Narrow" w:hAnsi="Arial Narrow"/>
          <w:sz w:val="24"/>
          <w:szCs w:val="24"/>
        </w:rPr>
        <w:t xml:space="preserve"> čase letných prázdnin je prevádzka materskej školy prerušená v mesiaci júl a</w:t>
      </w:r>
      <w:r>
        <w:rPr>
          <w:rFonts w:ascii="Arial Narrow" w:hAnsi="Arial Narrow"/>
          <w:sz w:val="24"/>
          <w:szCs w:val="24"/>
        </w:rPr>
        <w:t> </w:t>
      </w:r>
      <w:r w:rsidRPr="008051F3">
        <w:rPr>
          <w:rFonts w:ascii="Arial Narrow" w:hAnsi="Arial Narrow"/>
          <w:sz w:val="24"/>
          <w:szCs w:val="24"/>
        </w:rPr>
        <w:t>august</w:t>
      </w:r>
      <w:r>
        <w:rPr>
          <w:rFonts w:ascii="Arial Narrow" w:hAnsi="Arial Narrow"/>
          <w:sz w:val="24"/>
          <w:szCs w:val="24"/>
        </w:rPr>
        <w:t xml:space="preserve"> </w:t>
      </w:r>
      <w:r w:rsidRPr="00647278">
        <w:rPr>
          <w:rFonts w:ascii="Arial Narrow" w:hAnsi="Arial Narrow"/>
          <w:sz w:val="24"/>
          <w:szCs w:val="24"/>
        </w:rPr>
        <w:t xml:space="preserve">z hygienických dôvodov – vykonáva sa upratovanie a dezinfekcia priestorov, hračiek, zamestnanci si čerpajú dovolenku podľa plánu dovoleniek, čerpajú náhradné voľno. </w:t>
      </w:r>
      <w:r w:rsidRPr="008051F3">
        <w:rPr>
          <w:rFonts w:ascii="Arial Narrow" w:hAnsi="Arial Narrow"/>
          <w:sz w:val="24"/>
          <w:szCs w:val="24"/>
        </w:rPr>
        <w:t xml:space="preserve">Prerušenie prevádzky oznámi riaditeľka  MŠ zákonným zástupcom dva mesiace vopred. Podľa zákona č. 245/2008 Z. z., o výchove a vzdelávaní.(§ 2 </w:t>
      </w:r>
      <w:r w:rsidR="005D2988">
        <w:rPr>
          <w:rFonts w:ascii="Arial Narrow" w:hAnsi="Arial Narrow"/>
          <w:sz w:val="24"/>
          <w:szCs w:val="24"/>
        </w:rPr>
        <w:t>ods. 6 vyhl. č. 341/2023</w:t>
      </w:r>
      <w:r w:rsidR="00D4752F">
        <w:rPr>
          <w:rFonts w:ascii="Arial Narrow" w:hAnsi="Arial Narrow"/>
          <w:sz w:val="24"/>
          <w:szCs w:val="24"/>
        </w:rPr>
        <w:t xml:space="preserve"> Z. z.)</w:t>
      </w:r>
    </w:p>
    <w:p w:rsidR="00D4752F" w:rsidRDefault="00647278" w:rsidP="00647278">
      <w:pPr>
        <w:rPr>
          <w:rFonts w:ascii="Arial Narrow" w:hAnsi="Arial Narrow"/>
          <w:sz w:val="24"/>
          <w:szCs w:val="24"/>
        </w:rPr>
      </w:pPr>
      <w:r w:rsidRPr="008051F3">
        <w:rPr>
          <w:rFonts w:ascii="Arial Narrow" w:hAnsi="Arial Narrow"/>
          <w:sz w:val="24"/>
          <w:szCs w:val="24"/>
        </w:rPr>
        <w:t xml:space="preserve">V prípade dostatočného záujmu rodičov o prevádzku MŠ v čase letných prázdnin je prvé dva júlové týždne v prevádzke. Rodičia platia v tomto období </w:t>
      </w:r>
      <w:r w:rsidR="00A00D34" w:rsidRPr="008051F3">
        <w:rPr>
          <w:rFonts w:ascii="Arial Narrow" w:hAnsi="Arial Narrow"/>
          <w:sz w:val="24"/>
          <w:szCs w:val="24"/>
        </w:rPr>
        <w:t>alikvotnú</w:t>
      </w:r>
      <w:r w:rsidRPr="008051F3">
        <w:rPr>
          <w:rFonts w:ascii="Arial Narrow" w:hAnsi="Arial Narrow"/>
          <w:sz w:val="24"/>
          <w:szCs w:val="24"/>
        </w:rPr>
        <w:t xml:space="preserve"> časť školného poplatku za dieťa. </w:t>
      </w:r>
    </w:p>
    <w:p w:rsidR="00647278" w:rsidRDefault="00647278" w:rsidP="00647278">
      <w:pPr>
        <w:rPr>
          <w:rFonts w:ascii="Arial Narrow" w:hAnsi="Arial Narrow"/>
          <w:sz w:val="24"/>
          <w:szCs w:val="24"/>
        </w:rPr>
      </w:pPr>
      <w:r w:rsidRPr="008051F3">
        <w:rPr>
          <w:rFonts w:ascii="Arial Narrow" w:hAnsi="Arial Narrow"/>
          <w:sz w:val="24"/>
          <w:szCs w:val="24"/>
        </w:rPr>
        <w:t xml:space="preserve">Prevádzka sa prerušuje aj v čase vianočných sviatkov. Prerušenie oznámi riaditeľka </w:t>
      </w:r>
      <w:r w:rsidR="00D4752F">
        <w:rPr>
          <w:rFonts w:ascii="Arial Narrow" w:hAnsi="Arial Narrow"/>
          <w:sz w:val="24"/>
          <w:szCs w:val="24"/>
        </w:rPr>
        <w:t xml:space="preserve">(po prerokovaní so zriaďovateľom) mesiac vopred. </w:t>
      </w:r>
    </w:p>
    <w:p w:rsidR="00D4752F" w:rsidRDefault="00D4752F" w:rsidP="00647278">
      <w:pPr>
        <w:rPr>
          <w:rFonts w:ascii="Arial Narrow" w:hAnsi="Arial Narrow"/>
          <w:sz w:val="24"/>
          <w:szCs w:val="24"/>
        </w:rPr>
      </w:pPr>
      <w:r w:rsidRPr="00D4752F">
        <w:rPr>
          <w:rFonts w:ascii="Arial Narrow" w:hAnsi="Arial Narrow"/>
          <w:sz w:val="24"/>
          <w:szCs w:val="24"/>
        </w:rPr>
        <w:t>Dočasne prerušená prevádzka môže byť aj zo závažných dôvod, ktoré ohrozujú zdravie zverených detí alebo môžu spôsobiť závažné školy na majetku.</w:t>
      </w:r>
    </w:p>
    <w:p w:rsidR="000D68A7" w:rsidRDefault="00D4752F" w:rsidP="000D68A7">
      <w:pPr>
        <w:rPr>
          <w:rFonts w:ascii="Arial Narrow" w:hAnsi="Arial Narrow"/>
          <w:sz w:val="24"/>
          <w:szCs w:val="24"/>
        </w:rPr>
      </w:pPr>
      <w:r w:rsidRPr="00D4752F">
        <w:rPr>
          <w:rFonts w:ascii="Arial Narrow" w:hAnsi="Arial Narrow"/>
          <w:sz w:val="24"/>
          <w:szCs w:val="24"/>
        </w:rPr>
        <w:t xml:space="preserve">Podľa § 150 ods. 5 zákona 245/2008 Z.z. v období školského vyučovania môže riaditeľka školy poskytnúť deťom alebo žiakom zo závažných dôvodov, najmä organizačných a prevádzkových, najviac päť dní voľna, pričom o prerušení prevádzky materskej školy, ako aj o trvaní tohto prerušenia, preukázateľne informuje zriaďovateľa i zákonných zástupcov. V čase mimoriadnej situácie, núdzového stavu alebo výnimočného stavu môže riaditeľka školy poskytnúť deťom alebo žiakom viac ako päť dní voľna, počet </w:t>
      </w:r>
      <w:r w:rsidR="00620BAB">
        <w:rPr>
          <w:rFonts w:ascii="Arial Narrow" w:hAnsi="Arial Narrow"/>
          <w:sz w:val="24"/>
          <w:szCs w:val="24"/>
        </w:rPr>
        <w:t>dní určí ministerstvo školstva.</w:t>
      </w:r>
    </w:p>
    <w:p w:rsidR="00620BAB" w:rsidRDefault="00620BAB" w:rsidP="000D68A7">
      <w:pPr>
        <w:rPr>
          <w:rFonts w:ascii="Arial Narrow" w:hAnsi="Arial Narrow"/>
          <w:sz w:val="24"/>
          <w:szCs w:val="24"/>
        </w:rPr>
      </w:pPr>
    </w:p>
    <w:p w:rsidR="00E03DBF" w:rsidRPr="00620BAB" w:rsidRDefault="00E03DBF" w:rsidP="00E03DBF">
      <w:pPr>
        <w:rPr>
          <w:rFonts w:ascii="Arial Narrow" w:hAnsi="Arial Narrow"/>
          <w:b/>
          <w:i/>
          <w:sz w:val="24"/>
          <w:szCs w:val="24"/>
        </w:rPr>
      </w:pPr>
      <w:r w:rsidRPr="00620BAB">
        <w:rPr>
          <w:rFonts w:ascii="Arial Narrow" w:hAnsi="Arial Narrow"/>
          <w:b/>
          <w:i/>
          <w:sz w:val="24"/>
          <w:szCs w:val="24"/>
        </w:rPr>
        <w:t xml:space="preserve">Konzultácie s pedagogickými zamestnancami  </w:t>
      </w:r>
    </w:p>
    <w:p w:rsidR="000D68A7" w:rsidRDefault="00E03DBF" w:rsidP="00E03DBF">
      <w:pPr>
        <w:rPr>
          <w:rFonts w:ascii="Arial Narrow" w:hAnsi="Arial Narrow"/>
          <w:sz w:val="24"/>
          <w:szCs w:val="24"/>
        </w:rPr>
      </w:pPr>
      <w:r w:rsidRPr="00E03DBF">
        <w:rPr>
          <w:rFonts w:ascii="Arial Narrow" w:hAnsi="Arial Narrow"/>
          <w:sz w:val="24"/>
          <w:szCs w:val="24"/>
        </w:rPr>
        <w:t>Zákonní zástupcovia majú možnosť konzultácie s pedagogickými zamestnancami, s riaditeľkou materskej školy. Čas konzultácie si zákonný zástupca dohodne vopred s triednou učiteľkou, prípadne riaditeľkou písomnou alebo ústnou formou. Konzultácie sú spravidla ústne, záznam v písomnej podobe sa vyhotovuje v prípade riešenia závažnej situácie, napríklad vtedy, ak učiteľka opakovane rieši rovnaký problém, na ktorý bol rodič už v predchádzajúcom čase upozornený. Vyhotovený zápis odovzdá triedna učiteľka riaditeľke a zakladá sa do osobného spisu dieťaťa. V prípade potreby môže byť na konzultáciu prizvaná ri</w:t>
      </w:r>
      <w:r w:rsidR="00620BAB">
        <w:rPr>
          <w:rFonts w:ascii="Arial Narrow" w:hAnsi="Arial Narrow"/>
          <w:sz w:val="24"/>
          <w:szCs w:val="24"/>
        </w:rPr>
        <w:t>aditeľka MŠ</w:t>
      </w:r>
      <w:r w:rsidRPr="00E03DBF">
        <w:rPr>
          <w:rFonts w:ascii="Arial Narrow" w:hAnsi="Arial Narrow"/>
          <w:sz w:val="24"/>
          <w:szCs w:val="24"/>
        </w:rPr>
        <w:t>. Riaditeľka určuje pre každú triedu triednu učiteľku, ktorá vyučuje, zodpovedá za vedenie pedagogickej dokumentácie, utváranie podmienok na rozvoj pozitívnych sociálnych väzieb medzi deťmi navzájom, medzi deťmi a zamestnancami, spolupracuje so zákonnými zástupcami a ostatnými pedagogickými zamestnancami a poskytuje deťom a zákonným zástupcom pedagogické poradenstvo. Ak je triedna učiteľka neprítomná dlhšie ako 30 dní, riaditeľka ustanoví na jej zastupovanie iného pedagogického zamestnanca.</w:t>
      </w:r>
    </w:p>
    <w:p w:rsidR="00E03DBF" w:rsidRDefault="00E03DBF" w:rsidP="00E03DBF">
      <w:pPr>
        <w:rPr>
          <w:rFonts w:ascii="Arial Narrow" w:hAnsi="Arial Narrow"/>
          <w:sz w:val="24"/>
          <w:szCs w:val="24"/>
        </w:rPr>
      </w:pPr>
    </w:p>
    <w:p w:rsidR="00E03DBF" w:rsidRPr="00620BAB" w:rsidRDefault="00E03DBF" w:rsidP="00E03DBF">
      <w:pPr>
        <w:rPr>
          <w:rFonts w:ascii="Arial Narrow" w:hAnsi="Arial Narrow"/>
          <w:b/>
          <w:i/>
          <w:sz w:val="24"/>
          <w:szCs w:val="24"/>
        </w:rPr>
      </w:pPr>
      <w:r w:rsidRPr="00620BAB">
        <w:rPr>
          <w:rFonts w:ascii="Arial Narrow" w:hAnsi="Arial Narrow"/>
          <w:b/>
          <w:i/>
          <w:sz w:val="24"/>
          <w:szCs w:val="24"/>
        </w:rPr>
        <w:lastRenderedPageBreak/>
        <w:t>Organizácia tried a vekové rozloženie detí</w:t>
      </w:r>
    </w:p>
    <w:p w:rsidR="00E03DBF" w:rsidRPr="008051F3" w:rsidRDefault="00E03DBF" w:rsidP="00E03DBF">
      <w:pPr>
        <w:rPr>
          <w:rFonts w:ascii="Arial Narrow" w:hAnsi="Arial Narrow"/>
          <w:sz w:val="24"/>
          <w:szCs w:val="24"/>
        </w:rPr>
      </w:pPr>
      <w:r w:rsidRPr="008051F3">
        <w:rPr>
          <w:rFonts w:ascii="Arial Narrow" w:hAnsi="Arial Narrow"/>
          <w:sz w:val="24"/>
          <w:szCs w:val="24"/>
        </w:rPr>
        <w:t>Jednotriedna MŠ     3 - 6 ročné deti</w:t>
      </w:r>
    </w:p>
    <w:p w:rsidR="00E03DBF" w:rsidRPr="008051F3" w:rsidRDefault="00E03DBF" w:rsidP="00E03DBF">
      <w:pPr>
        <w:rPr>
          <w:rFonts w:ascii="Arial Narrow" w:hAnsi="Arial Narrow"/>
          <w:sz w:val="24"/>
          <w:szCs w:val="24"/>
        </w:rPr>
      </w:pPr>
      <w:r w:rsidRPr="008051F3">
        <w:rPr>
          <w:rFonts w:ascii="Arial Narrow" w:hAnsi="Arial Narrow"/>
          <w:sz w:val="24"/>
          <w:szCs w:val="24"/>
        </w:rPr>
        <w:t>(§ 28 ods. 9,10,11,15, zákona č. 245/2008 Z. z. o výchove a vzde</w:t>
      </w:r>
      <w:r w:rsidR="005D2988">
        <w:rPr>
          <w:rFonts w:ascii="Arial Narrow" w:hAnsi="Arial Narrow"/>
          <w:sz w:val="24"/>
          <w:szCs w:val="24"/>
        </w:rPr>
        <w:t>lávaní  /šk. zákon/,vyhlášky 241/2021 a vyhlášky 341/2023</w:t>
      </w:r>
      <w:r w:rsidRPr="008051F3">
        <w:rPr>
          <w:rFonts w:ascii="Arial Narrow" w:hAnsi="Arial Narrow"/>
          <w:sz w:val="24"/>
          <w:szCs w:val="24"/>
        </w:rPr>
        <w:t xml:space="preserve"> Ministerstva školstva SR o materskej škole.</w:t>
      </w:r>
    </w:p>
    <w:p w:rsidR="00E03DBF" w:rsidRPr="008051F3" w:rsidRDefault="00E03DBF" w:rsidP="00E03DBF">
      <w:pPr>
        <w:rPr>
          <w:rFonts w:ascii="Arial Narrow" w:hAnsi="Arial Narrow"/>
          <w:sz w:val="24"/>
          <w:szCs w:val="24"/>
        </w:rPr>
      </w:pPr>
      <w:r w:rsidRPr="008051F3">
        <w:rPr>
          <w:rFonts w:ascii="Arial Narrow" w:hAnsi="Arial Narrow"/>
          <w:sz w:val="24"/>
          <w:szCs w:val="24"/>
        </w:rPr>
        <w:t>- najvyšší počet detí v triede je : 20 v triede pre 3 – 4 ročné deti</w:t>
      </w:r>
    </w:p>
    <w:p w:rsidR="00E03DBF" w:rsidRPr="008051F3" w:rsidRDefault="00E03DBF" w:rsidP="00E03DBF">
      <w:pPr>
        <w:rPr>
          <w:rFonts w:ascii="Arial Narrow" w:hAnsi="Arial Narrow"/>
          <w:sz w:val="24"/>
          <w:szCs w:val="24"/>
        </w:rPr>
      </w:pPr>
      <w:r w:rsidRPr="008051F3">
        <w:rPr>
          <w:rFonts w:ascii="Arial Narrow" w:hAnsi="Arial Narrow"/>
          <w:sz w:val="24"/>
          <w:szCs w:val="24"/>
        </w:rPr>
        <w:t xml:space="preserve">                                                     21 v triede pre 4 – 5 ročné deti</w:t>
      </w:r>
    </w:p>
    <w:p w:rsidR="00E03DBF" w:rsidRPr="008051F3" w:rsidRDefault="00E03DBF" w:rsidP="00E03DBF">
      <w:pPr>
        <w:rPr>
          <w:rFonts w:ascii="Arial Narrow" w:hAnsi="Arial Narrow"/>
          <w:sz w:val="24"/>
          <w:szCs w:val="24"/>
        </w:rPr>
      </w:pPr>
      <w:r w:rsidRPr="008051F3">
        <w:rPr>
          <w:rFonts w:ascii="Arial Narrow" w:hAnsi="Arial Narrow"/>
          <w:sz w:val="24"/>
          <w:szCs w:val="24"/>
        </w:rPr>
        <w:t xml:space="preserve">                                                     22 v triede pre 5 – 6 ročné deti</w:t>
      </w:r>
    </w:p>
    <w:p w:rsidR="00E03DBF" w:rsidRPr="008051F3" w:rsidRDefault="00E03DBF" w:rsidP="00E03DBF">
      <w:pPr>
        <w:rPr>
          <w:rFonts w:ascii="Arial Narrow" w:hAnsi="Arial Narrow"/>
          <w:sz w:val="24"/>
          <w:szCs w:val="24"/>
        </w:rPr>
      </w:pPr>
      <w:r w:rsidRPr="008051F3">
        <w:rPr>
          <w:rFonts w:ascii="Arial Narrow" w:hAnsi="Arial Narrow"/>
          <w:sz w:val="24"/>
          <w:szCs w:val="24"/>
        </w:rPr>
        <w:t xml:space="preserve">                                                     2</w:t>
      </w:r>
      <w:r>
        <w:rPr>
          <w:rFonts w:ascii="Arial Narrow" w:hAnsi="Arial Narrow"/>
          <w:sz w:val="24"/>
          <w:szCs w:val="24"/>
        </w:rPr>
        <w:t>1 v triede pre 3 – 6 ročné deti</w:t>
      </w:r>
    </w:p>
    <w:p w:rsidR="00E03DBF" w:rsidRDefault="00E03DBF" w:rsidP="00E03DBF">
      <w:pPr>
        <w:rPr>
          <w:rFonts w:ascii="Arial Narrow" w:hAnsi="Arial Narrow"/>
          <w:sz w:val="24"/>
          <w:szCs w:val="24"/>
        </w:rPr>
      </w:pPr>
      <w:r w:rsidRPr="008051F3">
        <w:rPr>
          <w:rFonts w:ascii="Arial Narrow" w:hAnsi="Arial Narrow"/>
          <w:sz w:val="24"/>
          <w:szCs w:val="24"/>
        </w:rPr>
        <w:t>V odôvodnených prípadoch môže riaditeľka so súhlasom zriaďovateľa  prekročiť počet detí v triede podľa odseku 10</w:t>
      </w:r>
      <w:r w:rsidR="005D2988">
        <w:rPr>
          <w:rFonts w:ascii="Arial Narrow" w:hAnsi="Arial Narrow"/>
          <w:sz w:val="24"/>
          <w:szCs w:val="24"/>
        </w:rPr>
        <w:t xml:space="preserve"> zákona 245/2008 </w:t>
      </w:r>
      <w:r w:rsidRPr="008051F3">
        <w:rPr>
          <w:rFonts w:ascii="Arial Narrow" w:hAnsi="Arial Narrow"/>
          <w:sz w:val="24"/>
          <w:szCs w:val="24"/>
        </w:rPr>
        <w:t xml:space="preserve"> najviac o 3 deti. Ak sa do triedy zaradí dieťa mladšie ako 3 roky, zníži sa najvyšší počet detí v triede o 1 dieťa.</w:t>
      </w:r>
    </w:p>
    <w:p w:rsidR="00620BAB" w:rsidRPr="008051F3" w:rsidRDefault="00620BAB" w:rsidP="00E03DBF">
      <w:pPr>
        <w:rPr>
          <w:rFonts w:ascii="Arial Narrow" w:hAnsi="Arial Narrow"/>
          <w:sz w:val="24"/>
          <w:szCs w:val="24"/>
        </w:rPr>
      </w:pPr>
    </w:p>
    <w:p w:rsidR="00E03DBF" w:rsidRPr="00620BAB" w:rsidRDefault="00E03DBF" w:rsidP="00E03DBF">
      <w:pPr>
        <w:rPr>
          <w:rFonts w:ascii="Arial Narrow" w:hAnsi="Arial Narrow"/>
          <w:b/>
          <w:i/>
          <w:sz w:val="24"/>
          <w:szCs w:val="24"/>
        </w:rPr>
      </w:pPr>
      <w:r w:rsidRPr="00620BAB">
        <w:rPr>
          <w:rFonts w:ascii="Arial Narrow" w:hAnsi="Arial Narrow"/>
          <w:b/>
          <w:i/>
          <w:sz w:val="24"/>
          <w:szCs w:val="24"/>
        </w:rPr>
        <w:t>Denný poriadok MŠ</w:t>
      </w:r>
    </w:p>
    <w:p w:rsidR="00E03DBF" w:rsidRPr="008051F3" w:rsidRDefault="00E03DBF" w:rsidP="00E03DBF">
      <w:pPr>
        <w:rPr>
          <w:rFonts w:ascii="Arial Narrow" w:hAnsi="Arial Narrow"/>
          <w:sz w:val="24"/>
          <w:szCs w:val="24"/>
        </w:rPr>
      </w:pPr>
      <w:r w:rsidRPr="008051F3">
        <w:rPr>
          <w:rFonts w:ascii="Arial Narrow" w:hAnsi="Arial Narrow"/>
          <w:sz w:val="24"/>
          <w:szCs w:val="24"/>
        </w:rPr>
        <w:t xml:space="preserve">Je zostavený podľa Štátneho vzdelávacieho programu pre predprimárne vzdelávanie a je prispôsobený podmienkam MŠ. </w:t>
      </w:r>
      <w:r w:rsidRPr="00E03DBF">
        <w:rPr>
          <w:rFonts w:ascii="Arial Narrow" w:hAnsi="Arial Narrow"/>
          <w:sz w:val="24"/>
          <w:szCs w:val="24"/>
        </w:rPr>
        <w:t xml:space="preserve">Výchovno-vzdelávacia činnosť v materskej škole pozostáva z ustálených organizačných foriem. V týchto formách sa vzhľadom na optimálny biorytmus a zdravú životosprávu dieťaťa predškolského veku uspokojujú rozmanité potreby a záujmy. </w:t>
      </w:r>
      <w:r w:rsidRPr="008051F3">
        <w:rPr>
          <w:rFonts w:ascii="Arial Narrow" w:hAnsi="Arial Narrow"/>
          <w:sz w:val="24"/>
          <w:szCs w:val="24"/>
        </w:rPr>
        <w:t>Predpokladá vyvážené striedanie spontánnych a riadených činností. Usporiadanie denných činností/ denného poriadku je v kompetencii pedagogických zamestnancov.</w:t>
      </w:r>
    </w:p>
    <w:p w:rsidR="00E03DBF" w:rsidRPr="008051F3" w:rsidRDefault="00E03DBF" w:rsidP="00E03DBF">
      <w:pPr>
        <w:spacing w:after="0"/>
        <w:rPr>
          <w:rFonts w:ascii="Arial Narrow" w:hAnsi="Arial Narrow"/>
          <w:sz w:val="24"/>
          <w:szCs w:val="24"/>
        </w:rPr>
      </w:pPr>
      <w:r w:rsidRPr="008051F3">
        <w:rPr>
          <w:rFonts w:ascii="Arial Narrow" w:hAnsi="Arial Narrow"/>
          <w:sz w:val="24"/>
          <w:szCs w:val="24"/>
        </w:rPr>
        <w:t>Organizačné formy dňa:</w:t>
      </w:r>
      <w:r w:rsidRPr="008051F3">
        <w:rPr>
          <w:rFonts w:ascii="Arial Narrow" w:hAnsi="Arial Narrow"/>
          <w:sz w:val="24"/>
          <w:szCs w:val="24"/>
        </w:rPr>
        <w:tab/>
      </w:r>
      <w:r>
        <w:rPr>
          <w:rFonts w:ascii="Arial Narrow" w:hAnsi="Arial Narrow"/>
          <w:sz w:val="24"/>
          <w:szCs w:val="24"/>
        </w:rPr>
        <w:tab/>
      </w:r>
      <w:r w:rsidRPr="008051F3">
        <w:rPr>
          <w:rFonts w:ascii="Arial Narrow" w:hAnsi="Arial Narrow"/>
          <w:sz w:val="24"/>
          <w:szCs w:val="24"/>
        </w:rPr>
        <w:t>hry a hrové činnosti podľa výberu detí</w:t>
      </w:r>
    </w:p>
    <w:p w:rsidR="00E03DBF" w:rsidRPr="008051F3" w:rsidRDefault="00E03DBF" w:rsidP="00E03DBF">
      <w:pPr>
        <w:spacing w:after="0"/>
        <w:rPr>
          <w:rFonts w:ascii="Arial Narrow" w:hAnsi="Arial Narrow"/>
          <w:sz w:val="24"/>
          <w:szCs w:val="24"/>
        </w:rPr>
      </w:pPr>
      <w:r w:rsidRPr="008051F3">
        <w:rPr>
          <w:rFonts w:ascii="Arial Narrow" w:hAnsi="Arial Narrow"/>
          <w:sz w:val="24"/>
          <w:szCs w:val="24"/>
        </w:rPr>
        <w:tab/>
      </w:r>
      <w:r w:rsidRPr="008051F3">
        <w:rPr>
          <w:rFonts w:ascii="Arial Narrow" w:hAnsi="Arial Narrow"/>
          <w:sz w:val="24"/>
          <w:szCs w:val="24"/>
        </w:rPr>
        <w:tab/>
      </w:r>
      <w:r w:rsidRPr="008051F3">
        <w:rPr>
          <w:rFonts w:ascii="Arial Narrow" w:hAnsi="Arial Narrow"/>
          <w:sz w:val="24"/>
          <w:szCs w:val="24"/>
        </w:rPr>
        <w:tab/>
      </w:r>
      <w:r w:rsidRPr="008051F3">
        <w:rPr>
          <w:rFonts w:ascii="Arial Narrow" w:hAnsi="Arial Narrow"/>
          <w:sz w:val="24"/>
          <w:szCs w:val="24"/>
        </w:rPr>
        <w:tab/>
      </w:r>
      <w:r>
        <w:rPr>
          <w:rFonts w:ascii="Arial Narrow" w:hAnsi="Arial Narrow"/>
          <w:sz w:val="24"/>
          <w:szCs w:val="24"/>
        </w:rPr>
        <w:t>z</w:t>
      </w:r>
      <w:r w:rsidRPr="008051F3">
        <w:rPr>
          <w:rFonts w:ascii="Arial Narrow" w:hAnsi="Arial Narrow"/>
          <w:sz w:val="24"/>
          <w:szCs w:val="24"/>
        </w:rPr>
        <w:t>dravotné cvičenie</w:t>
      </w:r>
    </w:p>
    <w:p w:rsidR="00E03DBF" w:rsidRPr="008051F3" w:rsidRDefault="00E03DBF" w:rsidP="00E03DBF">
      <w:pPr>
        <w:spacing w:after="0"/>
        <w:rPr>
          <w:rFonts w:ascii="Arial Narrow" w:hAnsi="Arial Narrow"/>
          <w:sz w:val="24"/>
          <w:szCs w:val="24"/>
        </w:rPr>
      </w:pPr>
      <w:r w:rsidRPr="008051F3">
        <w:rPr>
          <w:rFonts w:ascii="Arial Narrow" w:hAnsi="Arial Narrow"/>
          <w:sz w:val="24"/>
          <w:szCs w:val="24"/>
        </w:rPr>
        <w:tab/>
      </w:r>
      <w:r w:rsidRPr="008051F3">
        <w:rPr>
          <w:rFonts w:ascii="Arial Narrow" w:hAnsi="Arial Narrow"/>
          <w:sz w:val="24"/>
          <w:szCs w:val="24"/>
        </w:rPr>
        <w:tab/>
      </w:r>
      <w:r w:rsidRPr="008051F3">
        <w:rPr>
          <w:rFonts w:ascii="Arial Narrow" w:hAnsi="Arial Narrow"/>
          <w:sz w:val="24"/>
          <w:szCs w:val="24"/>
        </w:rPr>
        <w:tab/>
      </w:r>
      <w:r w:rsidRPr="008051F3">
        <w:rPr>
          <w:rFonts w:ascii="Arial Narrow" w:hAnsi="Arial Narrow"/>
          <w:sz w:val="24"/>
          <w:szCs w:val="24"/>
        </w:rPr>
        <w:tab/>
        <w:t>vzdelávacia aktivita</w:t>
      </w:r>
    </w:p>
    <w:p w:rsidR="00E03DBF" w:rsidRPr="008051F3" w:rsidRDefault="00E03DBF" w:rsidP="00E03DBF">
      <w:pPr>
        <w:spacing w:after="0"/>
        <w:ind w:left="2124" w:firstLine="708"/>
        <w:rPr>
          <w:rFonts w:ascii="Arial Narrow" w:hAnsi="Arial Narrow"/>
          <w:sz w:val="24"/>
          <w:szCs w:val="24"/>
        </w:rPr>
      </w:pPr>
      <w:r w:rsidRPr="008051F3">
        <w:rPr>
          <w:rFonts w:ascii="Arial Narrow" w:hAnsi="Arial Narrow"/>
          <w:sz w:val="24"/>
          <w:szCs w:val="24"/>
        </w:rPr>
        <w:t xml:space="preserve"> pobyt vonku</w:t>
      </w:r>
    </w:p>
    <w:p w:rsidR="00E03DBF" w:rsidRPr="008051F3" w:rsidRDefault="00E03DBF" w:rsidP="00E03DBF">
      <w:pPr>
        <w:spacing w:after="0"/>
        <w:rPr>
          <w:rFonts w:ascii="Arial Narrow" w:hAnsi="Arial Narrow"/>
          <w:sz w:val="24"/>
          <w:szCs w:val="24"/>
        </w:rPr>
      </w:pPr>
      <w:r w:rsidRPr="008051F3">
        <w:rPr>
          <w:rFonts w:ascii="Arial Narrow" w:hAnsi="Arial Narrow"/>
          <w:sz w:val="24"/>
          <w:szCs w:val="24"/>
        </w:rPr>
        <w:tab/>
      </w:r>
      <w:r w:rsidRPr="008051F3">
        <w:rPr>
          <w:rFonts w:ascii="Arial Narrow" w:hAnsi="Arial Narrow"/>
          <w:sz w:val="24"/>
          <w:szCs w:val="24"/>
        </w:rPr>
        <w:tab/>
      </w:r>
      <w:r w:rsidRPr="008051F3">
        <w:rPr>
          <w:rFonts w:ascii="Arial Narrow" w:hAnsi="Arial Narrow"/>
          <w:sz w:val="24"/>
          <w:szCs w:val="24"/>
        </w:rPr>
        <w:tab/>
      </w:r>
      <w:r w:rsidRPr="008051F3">
        <w:rPr>
          <w:rFonts w:ascii="Arial Narrow" w:hAnsi="Arial Narrow"/>
          <w:sz w:val="24"/>
          <w:szCs w:val="24"/>
        </w:rPr>
        <w:tab/>
      </w:r>
      <w:r>
        <w:rPr>
          <w:rFonts w:ascii="Arial Narrow" w:hAnsi="Arial Narrow"/>
          <w:sz w:val="24"/>
          <w:szCs w:val="24"/>
        </w:rPr>
        <w:t>o</w:t>
      </w:r>
      <w:r w:rsidRPr="008051F3">
        <w:rPr>
          <w:rFonts w:ascii="Arial Narrow" w:hAnsi="Arial Narrow"/>
          <w:sz w:val="24"/>
          <w:szCs w:val="24"/>
        </w:rPr>
        <w:t>dpočinok na lôžku</w:t>
      </w:r>
    </w:p>
    <w:p w:rsidR="00E03DBF" w:rsidRDefault="00E03DBF" w:rsidP="00620BAB">
      <w:pPr>
        <w:spacing w:after="0"/>
        <w:rPr>
          <w:rFonts w:ascii="Arial Narrow" w:hAnsi="Arial Narrow"/>
          <w:sz w:val="24"/>
          <w:szCs w:val="24"/>
        </w:rPr>
      </w:pPr>
      <w:r w:rsidRPr="008051F3">
        <w:rPr>
          <w:rFonts w:ascii="Arial Narrow" w:hAnsi="Arial Narrow"/>
          <w:sz w:val="24"/>
          <w:szCs w:val="24"/>
        </w:rPr>
        <w:tab/>
      </w:r>
      <w:r w:rsidRPr="008051F3">
        <w:rPr>
          <w:rFonts w:ascii="Arial Narrow" w:hAnsi="Arial Narrow"/>
          <w:sz w:val="24"/>
          <w:szCs w:val="24"/>
        </w:rPr>
        <w:tab/>
      </w:r>
      <w:r w:rsidRPr="008051F3">
        <w:rPr>
          <w:rFonts w:ascii="Arial Narrow" w:hAnsi="Arial Narrow"/>
          <w:sz w:val="24"/>
          <w:szCs w:val="24"/>
        </w:rPr>
        <w:tab/>
      </w:r>
      <w:r w:rsidRPr="008051F3">
        <w:rPr>
          <w:rFonts w:ascii="Arial Narrow" w:hAnsi="Arial Narrow"/>
          <w:sz w:val="24"/>
          <w:szCs w:val="24"/>
        </w:rPr>
        <w:tab/>
      </w:r>
      <w:r>
        <w:rPr>
          <w:rFonts w:ascii="Arial Narrow" w:hAnsi="Arial Narrow"/>
          <w:sz w:val="24"/>
          <w:szCs w:val="24"/>
        </w:rPr>
        <w:t>h</w:t>
      </w:r>
      <w:r w:rsidRPr="008051F3">
        <w:rPr>
          <w:rFonts w:ascii="Arial Narrow" w:hAnsi="Arial Narrow"/>
          <w:sz w:val="24"/>
          <w:szCs w:val="24"/>
        </w:rPr>
        <w:t>ry a h</w:t>
      </w:r>
      <w:r w:rsidR="00620BAB">
        <w:rPr>
          <w:rFonts w:ascii="Arial Narrow" w:hAnsi="Arial Narrow"/>
          <w:sz w:val="24"/>
          <w:szCs w:val="24"/>
        </w:rPr>
        <w:t>rové činnosti podľa výberu detí</w:t>
      </w:r>
    </w:p>
    <w:p w:rsidR="00620BAB" w:rsidRPr="008051F3" w:rsidRDefault="00620BAB" w:rsidP="00620BAB">
      <w:pPr>
        <w:spacing w:after="0"/>
        <w:rPr>
          <w:rFonts w:ascii="Arial Narrow" w:hAnsi="Arial Narrow"/>
          <w:sz w:val="24"/>
          <w:szCs w:val="24"/>
        </w:rPr>
      </w:pPr>
    </w:p>
    <w:p w:rsidR="00512689" w:rsidRDefault="00E03DBF" w:rsidP="00E03DBF">
      <w:pPr>
        <w:rPr>
          <w:rFonts w:ascii="Arial Narrow" w:hAnsi="Arial Narrow"/>
          <w:sz w:val="24"/>
          <w:szCs w:val="24"/>
        </w:rPr>
      </w:pPr>
      <w:r w:rsidRPr="008051F3">
        <w:rPr>
          <w:rFonts w:ascii="Arial Narrow" w:hAnsi="Arial Narrow"/>
          <w:sz w:val="24"/>
          <w:szCs w:val="24"/>
        </w:rPr>
        <w:t>Pri striedaní denných činností by mal učiteľ rešpektovať pravidelnosť, dôslednosť,</w:t>
      </w:r>
      <w:r>
        <w:rPr>
          <w:rFonts w:ascii="Arial Narrow" w:hAnsi="Arial Narrow"/>
          <w:sz w:val="24"/>
          <w:szCs w:val="24"/>
        </w:rPr>
        <w:t xml:space="preserve"> o</w:t>
      </w:r>
      <w:r w:rsidRPr="008051F3">
        <w:rPr>
          <w:rFonts w:ascii="Arial Narrow" w:hAnsi="Arial Narrow"/>
          <w:sz w:val="24"/>
          <w:szCs w:val="24"/>
        </w:rPr>
        <w:t xml:space="preserve">ptimálny biorytmus, bezstresové prostredie. Zdravie dieťaťa je tvorené harmonickým zosúladením fyzickej, psychickej, sociálnej, </w:t>
      </w:r>
      <w:r w:rsidR="00620BAB" w:rsidRPr="008051F3">
        <w:rPr>
          <w:rFonts w:ascii="Arial Narrow" w:hAnsi="Arial Narrow"/>
          <w:sz w:val="24"/>
          <w:szCs w:val="24"/>
        </w:rPr>
        <w:t>environmentálnej</w:t>
      </w:r>
      <w:r w:rsidRPr="008051F3">
        <w:rPr>
          <w:rFonts w:ascii="Arial Narrow" w:hAnsi="Arial Narrow"/>
          <w:sz w:val="24"/>
          <w:szCs w:val="24"/>
        </w:rPr>
        <w:t xml:space="preserve"> a duchovnej roviny zdravia. V rámci všetkých činností v materskej škole sa podpora a ochrana zdravia musí realizovať vo všetkých piatich oblastiach. Pri dodržiavaní zásad zdravej životosprávy vzniká potreba  dodržiavania zdravého životného štýlu. Deťom treba zabezpečiť zdravé a na vitamíny bohaté stravovanie, ale aj pravidelne zaraďovať a dôsledne uskutočňovať pohybové a relaxačné cvičenia a napĺňať tak potrebu pohybu u dieťaťa.</w:t>
      </w:r>
    </w:p>
    <w:p w:rsidR="00512689" w:rsidRPr="008051F3" w:rsidRDefault="0077332C" w:rsidP="00E03DBF">
      <w:pPr>
        <w:rPr>
          <w:rFonts w:ascii="Arial Narrow" w:hAnsi="Arial Narrow"/>
          <w:sz w:val="24"/>
          <w:szCs w:val="24"/>
        </w:rPr>
      </w:pPr>
      <w:r>
        <w:rPr>
          <w:rFonts w:ascii="Arial Narrow" w:hAnsi="Arial Narrow"/>
          <w:sz w:val="24"/>
          <w:szCs w:val="24"/>
        </w:rPr>
        <w:t>6:30</w:t>
      </w:r>
      <w:r w:rsidR="00512689">
        <w:rPr>
          <w:rFonts w:ascii="Arial Narrow" w:hAnsi="Arial Narrow"/>
          <w:sz w:val="24"/>
          <w:szCs w:val="24"/>
        </w:rPr>
        <w:t xml:space="preserve"> hod – </w:t>
      </w:r>
      <w:r w:rsidR="00620BAB">
        <w:rPr>
          <w:rFonts w:ascii="Arial Narrow" w:hAnsi="Arial Narrow"/>
          <w:sz w:val="24"/>
          <w:szCs w:val="24"/>
        </w:rPr>
        <w:t>8</w:t>
      </w:r>
      <w:r w:rsidR="00512689">
        <w:rPr>
          <w:rFonts w:ascii="Arial Narrow" w:hAnsi="Arial Narrow"/>
          <w:sz w:val="24"/>
          <w:szCs w:val="24"/>
        </w:rPr>
        <w:t>:00 hod príchod detí do materskej školy</w:t>
      </w:r>
      <w:r w:rsidR="00620BAB">
        <w:rPr>
          <w:rFonts w:ascii="Arial Narrow" w:hAnsi="Arial Narrow"/>
          <w:sz w:val="24"/>
          <w:szCs w:val="24"/>
        </w:rPr>
        <w:t>, hry a hrové činnosti</w:t>
      </w:r>
      <w:r w:rsidR="00213C80">
        <w:rPr>
          <w:rFonts w:ascii="Arial Narrow" w:hAnsi="Arial Narrow"/>
          <w:sz w:val="24"/>
          <w:szCs w:val="24"/>
        </w:rPr>
        <w:t xml:space="preserve"> podľa výberu detí</w:t>
      </w:r>
    </w:p>
    <w:p w:rsidR="0088304E" w:rsidRDefault="0088304E" w:rsidP="00E03DBF">
      <w:pPr>
        <w:rPr>
          <w:rFonts w:ascii="Arial Narrow" w:hAnsi="Arial Narrow"/>
          <w:sz w:val="24"/>
          <w:szCs w:val="24"/>
        </w:rPr>
      </w:pPr>
      <w:r>
        <w:rPr>
          <w:rFonts w:ascii="Arial Narrow" w:hAnsi="Arial Narrow"/>
          <w:sz w:val="24"/>
          <w:szCs w:val="24"/>
        </w:rPr>
        <w:t>8:00 hod – 8:45 hod ranný kruh, zdravotné cvičenie</w:t>
      </w:r>
    </w:p>
    <w:p w:rsidR="0088304E" w:rsidRPr="0088304E" w:rsidRDefault="0088304E" w:rsidP="0088304E">
      <w:pPr>
        <w:rPr>
          <w:rFonts w:ascii="Arial Narrow" w:hAnsi="Arial Narrow"/>
          <w:sz w:val="24"/>
          <w:szCs w:val="24"/>
        </w:rPr>
      </w:pPr>
      <w:r>
        <w:rPr>
          <w:rFonts w:ascii="Arial Narrow" w:hAnsi="Arial Narrow"/>
          <w:sz w:val="24"/>
          <w:szCs w:val="24"/>
        </w:rPr>
        <w:t xml:space="preserve">8:45 hod – 9:10 hod </w:t>
      </w:r>
      <w:r w:rsidRPr="0088304E">
        <w:rPr>
          <w:rFonts w:ascii="Arial Narrow" w:hAnsi="Arial Narrow"/>
          <w:sz w:val="24"/>
          <w:szCs w:val="24"/>
        </w:rPr>
        <w:t>činnosti zabezpečujúce životosprávu (hygiena, desiata)</w:t>
      </w:r>
    </w:p>
    <w:p w:rsidR="000D68A7" w:rsidRDefault="0088304E" w:rsidP="00E03DBF">
      <w:pPr>
        <w:rPr>
          <w:rFonts w:ascii="Arial Narrow" w:hAnsi="Arial Narrow"/>
          <w:sz w:val="24"/>
          <w:szCs w:val="24"/>
        </w:rPr>
      </w:pPr>
      <w:r>
        <w:rPr>
          <w:rFonts w:ascii="Arial Narrow" w:hAnsi="Arial Narrow"/>
          <w:sz w:val="24"/>
          <w:szCs w:val="24"/>
        </w:rPr>
        <w:t>9:10 hod – 10:00 hod edukačná/vzdelávacia aktivita</w:t>
      </w:r>
    </w:p>
    <w:p w:rsidR="0088304E" w:rsidRDefault="0088304E" w:rsidP="00E03DBF">
      <w:pPr>
        <w:rPr>
          <w:rFonts w:ascii="Arial Narrow" w:hAnsi="Arial Narrow"/>
          <w:sz w:val="24"/>
          <w:szCs w:val="24"/>
        </w:rPr>
      </w:pPr>
      <w:r>
        <w:rPr>
          <w:rFonts w:ascii="Arial Narrow" w:hAnsi="Arial Narrow"/>
          <w:sz w:val="24"/>
          <w:szCs w:val="24"/>
        </w:rPr>
        <w:t>10:00 hod – 11:</w:t>
      </w:r>
      <w:r w:rsidR="002C67A9">
        <w:rPr>
          <w:rFonts w:ascii="Arial Narrow" w:hAnsi="Arial Narrow"/>
          <w:sz w:val="24"/>
          <w:szCs w:val="24"/>
        </w:rPr>
        <w:t>40 hod pobyt vonku</w:t>
      </w:r>
    </w:p>
    <w:p w:rsidR="002C67A9" w:rsidRPr="002C67A9" w:rsidRDefault="002C67A9" w:rsidP="002C67A9">
      <w:pPr>
        <w:rPr>
          <w:rFonts w:ascii="Arial Narrow" w:hAnsi="Arial Narrow"/>
          <w:sz w:val="24"/>
          <w:szCs w:val="24"/>
        </w:rPr>
      </w:pPr>
      <w:r>
        <w:rPr>
          <w:rFonts w:ascii="Arial Narrow" w:hAnsi="Arial Narrow"/>
          <w:sz w:val="24"/>
          <w:szCs w:val="24"/>
        </w:rPr>
        <w:lastRenderedPageBreak/>
        <w:t xml:space="preserve">11:40 hod – 12:15 hod </w:t>
      </w:r>
      <w:r w:rsidRPr="002C67A9">
        <w:rPr>
          <w:rFonts w:ascii="Arial Narrow" w:hAnsi="Arial Narrow"/>
          <w:sz w:val="24"/>
          <w:szCs w:val="24"/>
        </w:rPr>
        <w:t>činnosti zabezpečujúce životosprávu (hygiena, desiata)</w:t>
      </w:r>
    </w:p>
    <w:p w:rsidR="00DA1C85" w:rsidRDefault="002C67A9" w:rsidP="002C67A9">
      <w:pPr>
        <w:rPr>
          <w:rFonts w:ascii="Arial Narrow" w:hAnsi="Arial Narrow"/>
          <w:sz w:val="24"/>
          <w:szCs w:val="24"/>
        </w:rPr>
      </w:pPr>
      <w:r>
        <w:rPr>
          <w:rFonts w:ascii="Arial Narrow" w:hAnsi="Arial Narrow"/>
          <w:sz w:val="24"/>
          <w:szCs w:val="24"/>
        </w:rPr>
        <w:t>12:15 hod – 14:</w:t>
      </w:r>
      <w:r w:rsidR="00DA1C85">
        <w:rPr>
          <w:rFonts w:ascii="Arial Narrow" w:hAnsi="Arial Narrow"/>
          <w:sz w:val="24"/>
          <w:szCs w:val="24"/>
        </w:rPr>
        <w:t xml:space="preserve">40 </w:t>
      </w:r>
      <w:r>
        <w:rPr>
          <w:rFonts w:ascii="Arial Narrow" w:hAnsi="Arial Narrow"/>
          <w:sz w:val="24"/>
          <w:szCs w:val="24"/>
        </w:rPr>
        <w:t>hod hygiena(umývanie zúbkov),</w:t>
      </w:r>
      <w:r w:rsidRPr="002C67A9">
        <w:rPr>
          <w:rFonts w:ascii="Arial Narrow" w:hAnsi="Arial Narrow"/>
          <w:sz w:val="24"/>
          <w:szCs w:val="24"/>
        </w:rPr>
        <w:t xml:space="preserve">príprava na odpočinok – literárne, hudobné </w:t>
      </w:r>
      <w:r>
        <w:rPr>
          <w:rFonts w:ascii="Arial Narrow" w:hAnsi="Arial Narrow"/>
          <w:sz w:val="24"/>
          <w:szCs w:val="24"/>
        </w:rPr>
        <w:t xml:space="preserve">                   chvíľky, odpočinok</w:t>
      </w:r>
      <w:r w:rsidR="00DA1C85">
        <w:rPr>
          <w:rFonts w:ascii="Arial Narrow" w:hAnsi="Arial Narrow"/>
          <w:sz w:val="24"/>
          <w:szCs w:val="24"/>
        </w:rPr>
        <w:t>, vstávanie, prezliekanie sa z pyžama</w:t>
      </w:r>
    </w:p>
    <w:p w:rsidR="00DA1C85" w:rsidRDefault="00DA1C85" w:rsidP="002C67A9">
      <w:pPr>
        <w:rPr>
          <w:rFonts w:ascii="Arial Narrow" w:hAnsi="Arial Narrow"/>
          <w:sz w:val="24"/>
          <w:szCs w:val="24"/>
        </w:rPr>
      </w:pPr>
      <w:r>
        <w:rPr>
          <w:rFonts w:ascii="Arial Narrow" w:hAnsi="Arial Narrow"/>
          <w:sz w:val="24"/>
          <w:szCs w:val="24"/>
        </w:rPr>
        <w:t xml:space="preserve">14:40 hod -15:00 hod </w:t>
      </w:r>
      <w:r w:rsidRPr="00DA1C85">
        <w:rPr>
          <w:rFonts w:ascii="Arial Narrow" w:hAnsi="Arial Narrow"/>
          <w:sz w:val="24"/>
          <w:szCs w:val="24"/>
        </w:rPr>
        <w:t>hygiena, olovrant,</w:t>
      </w:r>
    </w:p>
    <w:p w:rsidR="00DA1C85" w:rsidRDefault="0077332C" w:rsidP="002C67A9">
      <w:pPr>
        <w:rPr>
          <w:rFonts w:ascii="Arial Narrow" w:hAnsi="Arial Narrow"/>
          <w:sz w:val="24"/>
          <w:szCs w:val="24"/>
        </w:rPr>
      </w:pPr>
      <w:r>
        <w:rPr>
          <w:rFonts w:ascii="Arial Narrow" w:hAnsi="Arial Narrow"/>
          <w:sz w:val="24"/>
          <w:szCs w:val="24"/>
        </w:rPr>
        <w:t xml:space="preserve">15:00 hod – 15:30 </w:t>
      </w:r>
      <w:r w:rsidR="00DA1C85">
        <w:rPr>
          <w:rFonts w:ascii="Arial Narrow" w:hAnsi="Arial Narrow"/>
          <w:sz w:val="24"/>
          <w:szCs w:val="24"/>
        </w:rPr>
        <w:t xml:space="preserve"> hod hry a hrové činnosti podľa výberu detí, odchod detí z materskej školy</w:t>
      </w:r>
      <w:r w:rsidR="00DA1C85" w:rsidRPr="00DA1C85">
        <w:rPr>
          <w:rFonts w:ascii="Arial Narrow" w:hAnsi="Arial Narrow"/>
          <w:sz w:val="24"/>
          <w:szCs w:val="24"/>
        </w:rPr>
        <w:t>,</w:t>
      </w:r>
    </w:p>
    <w:p w:rsidR="00D4065D" w:rsidRDefault="002C67A9" w:rsidP="002C67A9">
      <w:pPr>
        <w:rPr>
          <w:rFonts w:ascii="Arial Narrow" w:hAnsi="Arial Narrow"/>
          <w:sz w:val="24"/>
          <w:szCs w:val="24"/>
        </w:rPr>
      </w:pPr>
      <w:r>
        <w:rPr>
          <w:rFonts w:ascii="Arial Narrow" w:hAnsi="Arial Narrow"/>
          <w:sz w:val="24"/>
          <w:szCs w:val="24"/>
        </w:rPr>
        <w:t xml:space="preserve"> </w:t>
      </w:r>
      <w:r w:rsidR="00D4065D" w:rsidRPr="00D4065D">
        <w:rPr>
          <w:rFonts w:ascii="Arial Narrow" w:hAnsi="Arial Narrow"/>
          <w:sz w:val="24"/>
          <w:szCs w:val="24"/>
        </w:rPr>
        <w:t>Tento univerz</w:t>
      </w:r>
      <w:r w:rsidR="00D4065D">
        <w:rPr>
          <w:rFonts w:ascii="Arial Narrow" w:hAnsi="Arial Narrow"/>
          <w:sz w:val="24"/>
          <w:szCs w:val="24"/>
        </w:rPr>
        <w:t>álny denný poriadok</w:t>
      </w:r>
      <w:r w:rsidR="00D4065D" w:rsidRPr="00D4065D">
        <w:rPr>
          <w:rFonts w:ascii="Arial Narrow" w:hAnsi="Arial Narrow"/>
          <w:sz w:val="24"/>
          <w:szCs w:val="24"/>
        </w:rPr>
        <w:t xml:space="preserve"> je pružný a umožňuje reagovať na potreby a záujmy detí.  </w:t>
      </w:r>
    </w:p>
    <w:p w:rsidR="00D4065D" w:rsidRDefault="00D4065D" w:rsidP="002C67A9">
      <w:pPr>
        <w:rPr>
          <w:rFonts w:ascii="Arial Narrow" w:hAnsi="Arial Narrow"/>
          <w:sz w:val="24"/>
          <w:szCs w:val="24"/>
        </w:rPr>
      </w:pPr>
      <w:r w:rsidRPr="00D4065D">
        <w:rPr>
          <w:rFonts w:ascii="Arial Narrow" w:hAnsi="Arial Narrow"/>
          <w:sz w:val="24"/>
          <w:szCs w:val="24"/>
        </w:rPr>
        <w:t xml:space="preserve">Hry a hrové činnosti podľa výberu detí sú spontánne alebo učiteľkou navodzované </w:t>
      </w:r>
      <w:r>
        <w:rPr>
          <w:rFonts w:ascii="Arial Narrow" w:hAnsi="Arial Narrow"/>
          <w:sz w:val="24"/>
          <w:szCs w:val="24"/>
        </w:rPr>
        <w:t>hry. Ich súčasťou je aj ranný filter.</w:t>
      </w:r>
      <w:r w:rsidR="00213C80">
        <w:rPr>
          <w:rFonts w:ascii="Arial Narrow" w:hAnsi="Arial Narrow"/>
          <w:sz w:val="24"/>
          <w:szCs w:val="24"/>
        </w:rPr>
        <w:t xml:space="preserve"> </w:t>
      </w:r>
      <w:r>
        <w:rPr>
          <w:rFonts w:ascii="Arial Narrow" w:hAnsi="Arial Narrow"/>
          <w:sz w:val="24"/>
          <w:szCs w:val="24"/>
        </w:rPr>
        <w:t>S</w:t>
      </w:r>
      <w:r w:rsidRPr="00D4065D">
        <w:rPr>
          <w:rFonts w:ascii="Arial Narrow" w:hAnsi="Arial Narrow"/>
          <w:sz w:val="24"/>
          <w:szCs w:val="24"/>
        </w:rPr>
        <w:t>ú zaraďované ako samostatná organizačná jednotka počas prichádzania detí do materskej školy a popoludňajšieho odchádzania. Je tu priestor na rešpektovanie individuálnych potrieb a záujmov detí ako aj na individuálnu prácu učiteľky s deťmi.</w:t>
      </w:r>
    </w:p>
    <w:p w:rsidR="00D4065D" w:rsidRDefault="00D4065D" w:rsidP="002C67A9">
      <w:pPr>
        <w:rPr>
          <w:rFonts w:ascii="Arial Narrow" w:hAnsi="Arial Narrow"/>
          <w:sz w:val="24"/>
          <w:szCs w:val="24"/>
        </w:rPr>
      </w:pPr>
      <w:r w:rsidRPr="00D4065D">
        <w:rPr>
          <w:rFonts w:ascii="Arial Narrow" w:hAnsi="Arial Narrow"/>
          <w:sz w:val="24"/>
          <w:szCs w:val="24"/>
        </w:rPr>
        <w:t>Ranný kruh je jednoduchým a účinným nástrojom na zlepšenie vzťahov v triede, rozvíjanie kvalitných vzťahov s rovesníkmi a dospelými. Podporuje pohodu v triede, vytvára bezpečné a láskavé prostredie, rozvíja u detí množstvo zručností, ktoré majú vplyv na zníženie sociálno</w:t>
      </w:r>
      <w:r w:rsidR="00213C80">
        <w:rPr>
          <w:rFonts w:ascii="Arial Narrow" w:hAnsi="Arial Narrow"/>
          <w:sz w:val="24"/>
          <w:szCs w:val="24"/>
        </w:rPr>
        <w:t>-</w:t>
      </w:r>
      <w:r w:rsidRPr="00D4065D">
        <w:rPr>
          <w:rFonts w:ascii="Arial Narrow" w:hAnsi="Arial Narrow"/>
          <w:sz w:val="24"/>
          <w:szCs w:val="24"/>
        </w:rPr>
        <w:t xml:space="preserve">patologických javov. </w:t>
      </w:r>
    </w:p>
    <w:p w:rsidR="00D4065D" w:rsidRDefault="00D4065D" w:rsidP="002C67A9">
      <w:pPr>
        <w:rPr>
          <w:rFonts w:ascii="Arial Narrow" w:hAnsi="Arial Narrow"/>
          <w:sz w:val="24"/>
          <w:szCs w:val="24"/>
        </w:rPr>
      </w:pPr>
      <w:r w:rsidRPr="00D4065D">
        <w:rPr>
          <w:rFonts w:ascii="Arial Narrow" w:hAnsi="Arial Narrow"/>
          <w:sz w:val="24"/>
          <w:szCs w:val="24"/>
        </w:rPr>
        <w:t xml:space="preserve">Zdravotné cvičenie sa realizuje denne s podmienkou dodržania hygienických zásad ( vo vyvetranej miestnosti, prípadne vonku, vždy pred jedlom alebo najmenej pol hodiny po jedle). Patrí k vopred plánovaným činnostiam. Môže sa zaradiť aj viackrát v priebehu dňa s využitím interiéru aj exteriéru materskej školy. </w:t>
      </w:r>
      <w:r>
        <w:rPr>
          <w:rFonts w:ascii="Arial Narrow" w:hAnsi="Arial Narrow"/>
          <w:sz w:val="24"/>
          <w:szCs w:val="24"/>
        </w:rPr>
        <w:t xml:space="preserve">Počas zdravotného cvičenia sa rozvíja u detí hrubá motorika, pohybové zručnosti a vytvárajú sa návyky na zdravý životný štýl. </w:t>
      </w:r>
    </w:p>
    <w:p w:rsidR="00D41398" w:rsidRDefault="00D4065D" w:rsidP="002C67A9">
      <w:pPr>
        <w:rPr>
          <w:rFonts w:ascii="Arial Narrow" w:hAnsi="Arial Narrow"/>
          <w:sz w:val="24"/>
          <w:szCs w:val="24"/>
        </w:rPr>
      </w:pPr>
      <w:r w:rsidRPr="00D4065D">
        <w:rPr>
          <w:rFonts w:ascii="Arial Narrow" w:hAnsi="Arial Narrow"/>
          <w:sz w:val="24"/>
          <w:szCs w:val="24"/>
        </w:rPr>
        <w:t xml:space="preserve">Vzdelávacie aktivity sú aktivitami vzťahujúcimi sa na sprostredkovanie plánovaných vzdelávacích obsahov jednotlivých vzdelávacích oblastí. </w:t>
      </w:r>
      <w:r w:rsidR="00D41398">
        <w:rPr>
          <w:rFonts w:ascii="Arial Narrow" w:hAnsi="Arial Narrow"/>
          <w:sz w:val="24"/>
          <w:szCs w:val="24"/>
        </w:rPr>
        <w:t xml:space="preserve">Uskutočňujú sa podľa štátneho vzdelávacieho programu </w:t>
      </w:r>
      <w:r w:rsidRPr="00D4065D">
        <w:rPr>
          <w:rFonts w:ascii="Arial Narrow" w:hAnsi="Arial Narrow"/>
          <w:sz w:val="24"/>
          <w:szCs w:val="24"/>
        </w:rPr>
        <w:t>Zaraďujú sa samostatne alebo ako súčasť všetkých ostatných denných činností. Časové trvanie vzdelávacej aktivity musí rešpektovať schopnosti a potreby detí, ich výkonové schopnos</w:t>
      </w:r>
      <w:r w:rsidR="00D41398">
        <w:rPr>
          <w:rFonts w:ascii="Arial Narrow" w:hAnsi="Arial Narrow"/>
          <w:sz w:val="24"/>
          <w:szCs w:val="24"/>
        </w:rPr>
        <w:t xml:space="preserve">ti a zákonitosti psychohygieny. Vzdelávacími </w:t>
      </w:r>
      <w:r w:rsidR="00213C80">
        <w:rPr>
          <w:rFonts w:ascii="Arial Narrow" w:hAnsi="Arial Narrow"/>
          <w:sz w:val="24"/>
          <w:szCs w:val="24"/>
        </w:rPr>
        <w:t>aktivitami</w:t>
      </w:r>
      <w:r w:rsidR="00D41398">
        <w:rPr>
          <w:rFonts w:ascii="Arial Narrow" w:hAnsi="Arial Narrow"/>
          <w:sz w:val="24"/>
          <w:szCs w:val="24"/>
        </w:rPr>
        <w:t xml:space="preserve"> sa u detí rozvíjajú vedomosti v oblasti jazyka a komunikácie, matematiky, výtvarnej, hudobnej a telesnej oblasti, rozvíjajú sa aj v oblasti kultúry a umenia, p</w:t>
      </w:r>
      <w:r w:rsidR="00213C80">
        <w:rPr>
          <w:rFonts w:ascii="Arial Narrow" w:hAnsi="Arial Narrow"/>
          <w:sz w:val="24"/>
          <w:szCs w:val="24"/>
        </w:rPr>
        <w:t>racovné a spoločenské schopnosti a zručnosti.</w:t>
      </w:r>
      <w:r w:rsidR="00D41398">
        <w:rPr>
          <w:rFonts w:ascii="Arial Narrow" w:hAnsi="Arial Narrow"/>
          <w:sz w:val="24"/>
          <w:szCs w:val="24"/>
        </w:rPr>
        <w:t>.</w:t>
      </w:r>
    </w:p>
    <w:p w:rsidR="00D41398" w:rsidRDefault="00D4065D" w:rsidP="002C67A9">
      <w:pPr>
        <w:rPr>
          <w:rFonts w:ascii="Arial Narrow" w:hAnsi="Arial Narrow"/>
          <w:sz w:val="24"/>
          <w:szCs w:val="24"/>
        </w:rPr>
      </w:pPr>
      <w:r w:rsidRPr="00D4065D">
        <w:rPr>
          <w:rFonts w:ascii="Arial Narrow" w:hAnsi="Arial Narrow"/>
          <w:sz w:val="24"/>
          <w:szCs w:val="24"/>
        </w:rPr>
        <w:t>Pobyt vonku plní okrem pedagogickej a rekreačnej aj významnú zdravotnú funkciu. Súčasťou pobytu vonku sú najmä spontánne pohybové aktivity, voľné hry podľa výberu detí a vyc</w:t>
      </w:r>
      <w:r w:rsidR="00D41398">
        <w:rPr>
          <w:rFonts w:ascii="Arial Narrow" w:hAnsi="Arial Narrow"/>
          <w:sz w:val="24"/>
          <w:szCs w:val="24"/>
        </w:rPr>
        <w:t xml:space="preserve">hádzky zamerané na pozorovanie a </w:t>
      </w:r>
      <w:r w:rsidRPr="00D4065D">
        <w:rPr>
          <w:rFonts w:ascii="Arial Narrow" w:hAnsi="Arial Narrow"/>
          <w:sz w:val="24"/>
          <w:szCs w:val="24"/>
        </w:rPr>
        <w:t xml:space="preserve">spoznávanie. Realizuje sa denne, skrátiť či úplne vynechať </w:t>
      </w:r>
      <w:r w:rsidR="00D41398">
        <w:rPr>
          <w:rFonts w:ascii="Arial Narrow" w:hAnsi="Arial Narrow"/>
          <w:sz w:val="24"/>
          <w:szCs w:val="24"/>
        </w:rPr>
        <w:t xml:space="preserve">sa môže </w:t>
      </w:r>
      <w:r w:rsidRPr="00D4065D">
        <w:rPr>
          <w:rFonts w:ascii="Arial Narrow" w:hAnsi="Arial Narrow"/>
          <w:sz w:val="24"/>
          <w:szCs w:val="24"/>
        </w:rPr>
        <w:t xml:space="preserve">len z dôvodu mimoriadne nepriaznivých meteorologických podmienok. V takom  prípade je potrebné vytvoriť deťom podmienky na pohybovú aktivitu v triede. </w:t>
      </w:r>
    </w:p>
    <w:p w:rsidR="00D41398" w:rsidRDefault="00D4065D" w:rsidP="002C67A9">
      <w:pPr>
        <w:rPr>
          <w:rFonts w:ascii="Arial Narrow" w:hAnsi="Arial Narrow"/>
          <w:sz w:val="24"/>
          <w:szCs w:val="24"/>
        </w:rPr>
      </w:pPr>
      <w:r w:rsidRPr="00D4065D">
        <w:rPr>
          <w:rFonts w:ascii="Arial Narrow" w:hAnsi="Arial Narrow"/>
          <w:sz w:val="24"/>
          <w:szCs w:val="24"/>
        </w:rPr>
        <w:t xml:space="preserve">Činnosti zabezpečujúce životosprávu sa zabezpečujú v pevne stanovenom čase s trojhodinovým intervalom medzi podávanými jedlami – desiata, obed, olovrant </w:t>
      </w:r>
    </w:p>
    <w:p w:rsidR="00D41398" w:rsidRDefault="00D4065D" w:rsidP="002C67A9">
      <w:pPr>
        <w:rPr>
          <w:rFonts w:ascii="Arial Narrow" w:hAnsi="Arial Narrow"/>
          <w:sz w:val="24"/>
          <w:szCs w:val="24"/>
        </w:rPr>
      </w:pPr>
      <w:r w:rsidRPr="00D4065D">
        <w:rPr>
          <w:rFonts w:ascii="Arial Narrow" w:hAnsi="Arial Narrow"/>
          <w:sz w:val="24"/>
          <w:szCs w:val="24"/>
        </w:rPr>
        <w:t>Odpočinok je pevná súčasť denného režimu v materskej škole, zaraďuje sa po obede, pričom jeho trvanie závisí od potrieb detí. Minimálne trvanie odpočinku je 30 minút. Nesmie sa narúšať realizáciou krúžkovej činnosti. Krúžkovú činnosť je možné realizovať až po min</w:t>
      </w:r>
      <w:r w:rsidR="00D41398">
        <w:rPr>
          <w:rFonts w:ascii="Arial Narrow" w:hAnsi="Arial Narrow"/>
          <w:sz w:val="24"/>
          <w:szCs w:val="24"/>
        </w:rPr>
        <w:t>imálne 30 minútovom odpočinku.</w:t>
      </w:r>
    </w:p>
    <w:p w:rsidR="00213C80" w:rsidRDefault="00213C80" w:rsidP="002C67A9">
      <w:pPr>
        <w:rPr>
          <w:rFonts w:ascii="Arial Narrow" w:hAnsi="Arial Narrow"/>
          <w:sz w:val="24"/>
          <w:szCs w:val="24"/>
        </w:rPr>
      </w:pPr>
    </w:p>
    <w:p w:rsidR="008C71DF" w:rsidRPr="00213C80" w:rsidRDefault="008C71DF" w:rsidP="008C71DF">
      <w:pPr>
        <w:rPr>
          <w:rFonts w:ascii="Arial Narrow" w:hAnsi="Arial Narrow"/>
          <w:b/>
          <w:i/>
          <w:sz w:val="24"/>
          <w:szCs w:val="24"/>
        </w:rPr>
      </w:pPr>
      <w:r w:rsidRPr="00213C80">
        <w:rPr>
          <w:rFonts w:ascii="Arial Narrow" w:hAnsi="Arial Narrow"/>
          <w:b/>
          <w:i/>
          <w:sz w:val="24"/>
          <w:szCs w:val="24"/>
        </w:rPr>
        <w:t xml:space="preserve">Dochádzka dieťaťa do materskej školy </w:t>
      </w:r>
    </w:p>
    <w:p w:rsidR="00D4752F" w:rsidRDefault="008C71DF" w:rsidP="008C71DF">
      <w:pPr>
        <w:rPr>
          <w:rFonts w:ascii="Arial Narrow" w:hAnsi="Arial Narrow"/>
          <w:sz w:val="24"/>
          <w:szCs w:val="24"/>
        </w:rPr>
      </w:pPr>
      <w:r w:rsidRPr="008C71DF">
        <w:rPr>
          <w:rFonts w:ascii="Arial Narrow" w:hAnsi="Arial Narrow"/>
          <w:sz w:val="24"/>
          <w:szCs w:val="24"/>
        </w:rPr>
        <w:t xml:space="preserve">Zákonný zástupca privádza dieťa do materskej školy v čase od </w:t>
      </w:r>
      <w:r w:rsidR="0077332C">
        <w:rPr>
          <w:rFonts w:ascii="Arial Narrow" w:hAnsi="Arial Narrow"/>
          <w:sz w:val="24"/>
          <w:szCs w:val="24"/>
        </w:rPr>
        <w:t>6.30</w:t>
      </w:r>
      <w:r>
        <w:rPr>
          <w:rFonts w:ascii="Arial Narrow" w:hAnsi="Arial Narrow"/>
          <w:sz w:val="24"/>
          <w:szCs w:val="24"/>
        </w:rPr>
        <w:t xml:space="preserve"> h</w:t>
      </w:r>
      <w:r w:rsidR="00213C80">
        <w:rPr>
          <w:rFonts w:ascii="Arial Narrow" w:hAnsi="Arial Narrow"/>
          <w:sz w:val="24"/>
          <w:szCs w:val="24"/>
        </w:rPr>
        <w:t>od</w:t>
      </w:r>
      <w:r>
        <w:rPr>
          <w:rFonts w:ascii="Arial Narrow" w:hAnsi="Arial Narrow"/>
          <w:sz w:val="24"/>
          <w:szCs w:val="24"/>
        </w:rPr>
        <w:t xml:space="preserve"> najneskôr do </w:t>
      </w:r>
      <w:r w:rsidRPr="008C71DF">
        <w:rPr>
          <w:rFonts w:ascii="Arial Narrow" w:hAnsi="Arial Narrow"/>
          <w:sz w:val="24"/>
          <w:szCs w:val="24"/>
        </w:rPr>
        <w:t>8.00 h</w:t>
      </w:r>
      <w:r w:rsidR="00213C80">
        <w:rPr>
          <w:rFonts w:ascii="Arial Narrow" w:hAnsi="Arial Narrow"/>
          <w:sz w:val="24"/>
          <w:szCs w:val="24"/>
        </w:rPr>
        <w:t>od</w:t>
      </w:r>
      <w:r w:rsidRPr="008C71DF">
        <w:rPr>
          <w:rFonts w:ascii="Arial Narrow" w:hAnsi="Arial Narrow"/>
          <w:sz w:val="24"/>
          <w:szCs w:val="24"/>
        </w:rPr>
        <w:t>. Preberá si h</w:t>
      </w:r>
      <w:r w:rsidR="00213C80">
        <w:rPr>
          <w:rFonts w:ascii="Arial Narrow" w:hAnsi="Arial Narrow"/>
          <w:sz w:val="24"/>
          <w:szCs w:val="24"/>
        </w:rPr>
        <w:t>o spravidla medzi 15.00 až 15</w:t>
      </w:r>
      <w:r w:rsidR="0077332C">
        <w:rPr>
          <w:rFonts w:ascii="Arial Narrow" w:hAnsi="Arial Narrow"/>
          <w:sz w:val="24"/>
          <w:szCs w:val="24"/>
        </w:rPr>
        <w:t>:30</w:t>
      </w:r>
      <w:r>
        <w:rPr>
          <w:rFonts w:ascii="Arial Narrow" w:hAnsi="Arial Narrow"/>
          <w:sz w:val="24"/>
          <w:szCs w:val="24"/>
        </w:rPr>
        <w:t xml:space="preserve"> </w:t>
      </w:r>
      <w:r w:rsidRPr="008C71DF">
        <w:rPr>
          <w:rFonts w:ascii="Arial Narrow" w:hAnsi="Arial Narrow"/>
          <w:sz w:val="24"/>
          <w:szCs w:val="24"/>
        </w:rPr>
        <w:t xml:space="preserve"> h</w:t>
      </w:r>
      <w:r w:rsidR="00213C80">
        <w:rPr>
          <w:rFonts w:ascii="Arial Narrow" w:hAnsi="Arial Narrow"/>
          <w:sz w:val="24"/>
          <w:szCs w:val="24"/>
        </w:rPr>
        <w:t>od</w:t>
      </w:r>
      <w:r w:rsidRPr="008C71DF">
        <w:rPr>
          <w:rFonts w:ascii="Arial Narrow" w:hAnsi="Arial Narrow"/>
          <w:sz w:val="24"/>
          <w:szCs w:val="24"/>
        </w:rPr>
        <w:t>. Medzi 8.00 a 15.00 h</w:t>
      </w:r>
      <w:r w:rsidR="00213C80">
        <w:rPr>
          <w:rFonts w:ascii="Arial Narrow" w:hAnsi="Arial Narrow"/>
          <w:sz w:val="24"/>
          <w:szCs w:val="24"/>
        </w:rPr>
        <w:t>od</w:t>
      </w:r>
      <w:r w:rsidRPr="008C71DF">
        <w:rPr>
          <w:rFonts w:ascii="Arial Narrow" w:hAnsi="Arial Narrow"/>
          <w:sz w:val="24"/>
          <w:szCs w:val="24"/>
        </w:rPr>
        <w:t xml:space="preserve"> je budova uzamknutá. </w:t>
      </w:r>
      <w:r w:rsidRPr="008C71DF">
        <w:rPr>
          <w:rFonts w:ascii="Arial Narrow" w:hAnsi="Arial Narrow"/>
          <w:sz w:val="24"/>
          <w:szCs w:val="24"/>
        </w:rPr>
        <w:lastRenderedPageBreak/>
        <w:t>Pokiaľ v nevyhnutných prípadoch potrebuje zákonný zástupca priviesť dieťa neskô</w:t>
      </w:r>
      <w:r w:rsidR="00820BD6">
        <w:rPr>
          <w:rFonts w:ascii="Arial Narrow" w:hAnsi="Arial Narrow"/>
          <w:sz w:val="24"/>
          <w:szCs w:val="24"/>
        </w:rPr>
        <w:t xml:space="preserve">r </w:t>
      </w:r>
      <w:r w:rsidR="00213C80">
        <w:rPr>
          <w:rFonts w:ascii="Arial Narrow" w:hAnsi="Arial Narrow"/>
          <w:sz w:val="24"/>
          <w:szCs w:val="24"/>
        </w:rPr>
        <w:t>(najneskôr však</w:t>
      </w:r>
      <w:r w:rsidR="00820BD6">
        <w:rPr>
          <w:rFonts w:ascii="Arial Narrow" w:hAnsi="Arial Narrow"/>
          <w:sz w:val="24"/>
          <w:szCs w:val="24"/>
        </w:rPr>
        <w:t xml:space="preserve"> do 9:30 hod)</w:t>
      </w:r>
      <w:r w:rsidRPr="008C71DF">
        <w:rPr>
          <w:rFonts w:ascii="Arial Narrow" w:hAnsi="Arial Narrow"/>
          <w:sz w:val="24"/>
          <w:szCs w:val="24"/>
        </w:rPr>
        <w:t>, respektíve ho</w:t>
      </w:r>
      <w:r>
        <w:rPr>
          <w:rFonts w:ascii="Arial Narrow" w:hAnsi="Arial Narrow"/>
          <w:sz w:val="24"/>
          <w:szCs w:val="24"/>
        </w:rPr>
        <w:t xml:space="preserve"> </w:t>
      </w:r>
      <w:r w:rsidRPr="008C71DF">
        <w:rPr>
          <w:rFonts w:ascii="Arial Narrow" w:hAnsi="Arial Narrow"/>
          <w:sz w:val="24"/>
          <w:szCs w:val="24"/>
        </w:rPr>
        <w:t>vyzdvihnúť skôr, je potrebné spôsob preberania dieťaťa vopred dohodnúť s triednou učiteľkou, prípadne tele</w:t>
      </w:r>
      <w:r>
        <w:rPr>
          <w:rFonts w:ascii="Arial Narrow" w:hAnsi="Arial Narrow"/>
          <w:sz w:val="24"/>
          <w:szCs w:val="24"/>
        </w:rPr>
        <w:t xml:space="preserve">fonicky. </w:t>
      </w:r>
      <w:r w:rsidRPr="008C71DF">
        <w:rPr>
          <w:rFonts w:ascii="Arial Narrow" w:hAnsi="Arial Narrow"/>
          <w:sz w:val="24"/>
          <w:szCs w:val="24"/>
        </w:rPr>
        <w:t>Zákonný zástupca je povinný dieťa odovzdávať osobne učiteľk</w:t>
      </w:r>
      <w:r w:rsidR="009900DA">
        <w:rPr>
          <w:rFonts w:ascii="Arial Narrow" w:hAnsi="Arial Narrow"/>
          <w:sz w:val="24"/>
          <w:szCs w:val="24"/>
        </w:rPr>
        <w:t xml:space="preserve">e, ktorá za dieťa zodpovedá </w:t>
      </w:r>
      <w:r w:rsidR="00D96F8C">
        <w:rPr>
          <w:rFonts w:ascii="Arial Narrow" w:hAnsi="Arial Narrow"/>
          <w:sz w:val="24"/>
          <w:szCs w:val="24"/>
        </w:rPr>
        <w:t xml:space="preserve"> podľa </w:t>
      </w:r>
      <w:r w:rsidR="00356F38" w:rsidRPr="008051F3">
        <w:rPr>
          <w:rFonts w:ascii="Arial Narrow" w:hAnsi="Arial Narrow"/>
          <w:sz w:val="24"/>
          <w:szCs w:val="24"/>
        </w:rPr>
        <w:t>(§</w:t>
      </w:r>
      <w:r w:rsidR="005D2988">
        <w:rPr>
          <w:rFonts w:ascii="Arial Narrow" w:hAnsi="Arial Narrow"/>
          <w:sz w:val="24"/>
          <w:szCs w:val="24"/>
        </w:rPr>
        <w:t>7 vyhl. 341</w:t>
      </w:r>
      <w:r w:rsidR="00356F38">
        <w:rPr>
          <w:rFonts w:ascii="Arial Narrow" w:hAnsi="Arial Narrow"/>
          <w:sz w:val="24"/>
          <w:szCs w:val="24"/>
        </w:rPr>
        <w:t>/</w:t>
      </w:r>
      <w:r w:rsidR="005D2988">
        <w:rPr>
          <w:rFonts w:ascii="Arial Narrow" w:hAnsi="Arial Narrow"/>
          <w:sz w:val="24"/>
          <w:szCs w:val="24"/>
        </w:rPr>
        <w:t>2023</w:t>
      </w:r>
      <w:r w:rsidR="00356F38">
        <w:rPr>
          <w:rFonts w:ascii="Arial Narrow" w:hAnsi="Arial Narrow"/>
          <w:sz w:val="24"/>
          <w:szCs w:val="24"/>
        </w:rPr>
        <w:t xml:space="preserve"> Z.z. </w:t>
      </w:r>
      <w:r w:rsidR="009900DA">
        <w:rPr>
          <w:rFonts w:ascii="Arial Narrow" w:hAnsi="Arial Narrow"/>
          <w:sz w:val="24"/>
          <w:szCs w:val="24"/>
        </w:rPr>
        <w:t xml:space="preserve">od jeho prevzatia až do jeho odovzdania učiteľke, ktorá ju strieda v práci, zákonnému zástupcovi alebo inej </w:t>
      </w:r>
      <w:r w:rsidR="00213C80">
        <w:rPr>
          <w:rFonts w:ascii="Arial Narrow" w:hAnsi="Arial Narrow"/>
          <w:sz w:val="24"/>
          <w:szCs w:val="24"/>
        </w:rPr>
        <w:t>splnomocnenej</w:t>
      </w:r>
      <w:r w:rsidR="009900DA">
        <w:rPr>
          <w:rFonts w:ascii="Arial Narrow" w:hAnsi="Arial Narrow"/>
          <w:sz w:val="24"/>
          <w:szCs w:val="24"/>
        </w:rPr>
        <w:t xml:space="preserve"> osobe</w:t>
      </w:r>
      <w:r w:rsidRPr="008C71DF">
        <w:rPr>
          <w:rFonts w:ascii="Arial Narrow" w:hAnsi="Arial Narrow"/>
          <w:sz w:val="24"/>
          <w:szCs w:val="24"/>
        </w:rPr>
        <w:t xml:space="preserve"> Rovnako je povinný pri preberaní dieťaťa prevziať dieťa od učiteľky v osobnom kontakte. Vyzdvihnutie dieťaťa napr. zo školského dvora bez osobného kontaktu s učiteľkou bude považované za hrubé porušenie školského poriadku. </w:t>
      </w:r>
      <w:r w:rsidR="007A7E88" w:rsidRPr="008051F3">
        <w:rPr>
          <w:rFonts w:ascii="Arial Narrow" w:hAnsi="Arial Narrow"/>
          <w:sz w:val="24"/>
          <w:szCs w:val="24"/>
        </w:rPr>
        <w:t>Pri odchode z MŠ odovzdá učiteľka dieťa rodičovi, alebo osobe, ktorá je určená na prevzatie dieťaťa vopred uzatvoreným písomným splnomocnením (§7 odst. 2 vyhlášk</w:t>
      </w:r>
      <w:r w:rsidR="005D2988">
        <w:rPr>
          <w:rFonts w:ascii="Arial Narrow" w:hAnsi="Arial Narrow"/>
          <w:sz w:val="24"/>
          <w:szCs w:val="24"/>
        </w:rPr>
        <w:t>y Ministerstva školstva SR č.341/2023</w:t>
      </w:r>
      <w:r w:rsidR="007A7E88" w:rsidRPr="008051F3">
        <w:rPr>
          <w:rFonts w:ascii="Arial Narrow" w:hAnsi="Arial Narrow"/>
          <w:sz w:val="24"/>
          <w:szCs w:val="24"/>
        </w:rPr>
        <w:t xml:space="preserve"> Z. z. o materskej škole). Od tohto momentu zodpovedá za dieťa rodič, alebo osoba ním určená. </w:t>
      </w:r>
      <w:r w:rsidRPr="008C71DF">
        <w:rPr>
          <w:rFonts w:ascii="Arial Narrow" w:hAnsi="Arial Narrow"/>
          <w:sz w:val="24"/>
          <w:szCs w:val="24"/>
        </w:rPr>
        <w:t>K prebratiu dieťaťa z materskej školy môže zákonný zástupca písomne splnomocniť i inú osobu alebo dieťa staršie ako 10 rokov. Zákonný zástupca privádza a vyzdvihuje dieťa s dostatočným časovým predstihom a to tak, aby</w:t>
      </w:r>
      <w:r>
        <w:rPr>
          <w:rFonts w:ascii="Arial Narrow" w:hAnsi="Arial Narrow"/>
          <w:sz w:val="24"/>
          <w:szCs w:val="24"/>
        </w:rPr>
        <w:t xml:space="preserve"> bo</w:t>
      </w:r>
      <w:r w:rsidR="0077332C">
        <w:rPr>
          <w:rFonts w:ascii="Arial Narrow" w:hAnsi="Arial Narrow"/>
          <w:sz w:val="24"/>
          <w:szCs w:val="24"/>
        </w:rPr>
        <w:t>lo možné budovu o 8:00 a o 15:30</w:t>
      </w:r>
      <w:r w:rsidRPr="008C71DF">
        <w:rPr>
          <w:rFonts w:ascii="Arial Narrow" w:hAnsi="Arial Narrow"/>
          <w:sz w:val="24"/>
          <w:szCs w:val="24"/>
        </w:rPr>
        <w:t xml:space="preserve"> uzamknúť.  Pokiaľ zákonný zástupca nedodržiava stanovený čas, dochádza k narušovaniu prevádzky zariadenia, výchovno-vzdelávacieho procesu, harmonogramu pracovných povinností prevádzkových zamestnancov a k porušovaniu školského poriadku. Zákonnému zástupcovi je zákonom stanovená povinnosť dodržiavať školský poriadok a v prípade jeho opakovaného porušovania môže byť po písomnom upozornení riaditeľkou školy predčasne ukončená dochádzka dieťaťa do materskej školy. Pri opakovanom neskoršom príchode a vyzdvihnutí dieťaťa po ukončení prevádzky materskej školy je zákonný zástupca napomenutý ústne, potom písomne. Ak napriek tomu nepríde k náprave, bude jeho konanie považované za porušovanie školského poriadku s možnosťou predčasného ukončenia predprimárneho vzdelávania dieťaťa ak sa nejedná o dieťa pre ktoré</w:t>
      </w:r>
      <w:r w:rsidR="00820BD6">
        <w:rPr>
          <w:rFonts w:ascii="Arial Narrow" w:hAnsi="Arial Narrow"/>
          <w:sz w:val="24"/>
          <w:szCs w:val="24"/>
        </w:rPr>
        <w:t>ho</w:t>
      </w:r>
      <w:r w:rsidRPr="008C71DF">
        <w:rPr>
          <w:rFonts w:ascii="Arial Narrow" w:hAnsi="Arial Narrow"/>
          <w:sz w:val="24"/>
          <w:szCs w:val="24"/>
        </w:rPr>
        <w:t xml:space="preserve"> je predprimárne vzdelávanie povinné. Pri vyzdvihnutí dieťaťa po ukončení </w:t>
      </w:r>
      <w:r>
        <w:rPr>
          <w:rFonts w:ascii="Arial Narrow" w:hAnsi="Arial Narrow"/>
          <w:sz w:val="24"/>
          <w:szCs w:val="24"/>
        </w:rPr>
        <w:t>pre</w:t>
      </w:r>
      <w:r w:rsidR="0077332C">
        <w:rPr>
          <w:rFonts w:ascii="Arial Narrow" w:hAnsi="Arial Narrow"/>
          <w:sz w:val="24"/>
          <w:szCs w:val="24"/>
        </w:rPr>
        <w:t>vádzky materskej školy (po 15:30</w:t>
      </w:r>
      <w:r w:rsidRPr="008C71DF">
        <w:rPr>
          <w:rFonts w:ascii="Arial Narrow" w:hAnsi="Arial Narrow"/>
          <w:sz w:val="24"/>
          <w:szCs w:val="24"/>
        </w:rPr>
        <w:t xml:space="preserve">) je zákonný zástupca povinný </w:t>
      </w:r>
      <w:r w:rsidR="009900DA">
        <w:rPr>
          <w:rFonts w:ascii="Arial Narrow" w:hAnsi="Arial Narrow"/>
          <w:sz w:val="24"/>
          <w:szCs w:val="24"/>
        </w:rPr>
        <w:t>do zošita nachádzajúceho sa v šatni materskej školy</w:t>
      </w:r>
      <w:r w:rsidRPr="008C71DF">
        <w:rPr>
          <w:rFonts w:ascii="Arial Narrow" w:hAnsi="Arial Narrow"/>
          <w:sz w:val="24"/>
          <w:szCs w:val="24"/>
        </w:rPr>
        <w:t xml:space="preserve"> potvrdiť svojim podpisom neskorý príchod. </w:t>
      </w:r>
      <w:r w:rsidR="00820BD6">
        <w:rPr>
          <w:rFonts w:ascii="Arial Narrow" w:hAnsi="Arial Narrow"/>
          <w:sz w:val="24"/>
          <w:szCs w:val="24"/>
        </w:rPr>
        <w:t>Toto</w:t>
      </w:r>
      <w:r w:rsidRPr="008C71DF">
        <w:rPr>
          <w:rFonts w:ascii="Arial Narrow" w:hAnsi="Arial Narrow"/>
          <w:sz w:val="24"/>
          <w:szCs w:val="24"/>
        </w:rPr>
        <w:t xml:space="preserve"> slúži na započítanie nadčasových hodín pre pedagogického zamestnanca a súčasne je potvrdením o prebratí dieťaťa po skončení prevádzky materskej školy.</w:t>
      </w:r>
    </w:p>
    <w:p w:rsidR="007A7E88" w:rsidRPr="008051F3" w:rsidRDefault="007A7E88" w:rsidP="007A7E88">
      <w:pPr>
        <w:rPr>
          <w:rFonts w:ascii="Arial Narrow" w:hAnsi="Arial Narrow"/>
          <w:sz w:val="24"/>
          <w:szCs w:val="24"/>
        </w:rPr>
      </w:pPr>
      <w:r w:rsidRPr="008051F3">
        <w:rPr>
          <w:rFonts w:ascii="Arial Narrow" w:hAnsi="Arial Narrow"/>
          <w:b/>
          <w:sz w:val="24"/>
          <w:szCs w:val="24"/>
        </w:rPr>
        <w:t>*</w:t>
      </w:r>
      <w:r w:rsidRPr="008051F3">
        <w:rPr>
          <w:rFonts w:ascii="Arial Narrow" w:hAnsi="Arial Narrow"/>
          <w:sz w:val="24"/>
          <w:szCs w:val="24"/>
        </w:rPr>
        <w:t xml:space="preserve">Službu konajúca učiteľka </w:t>
      </w:r>
      <w:r w:rsidRPr="008051F3">
        <w:rPr>
          <w:rFonts w:ascii="Arial Narrow" w:hAnsi="Arial Narrow"/>
          <w:b/>
          <w:sz w:val="24"/>
          <w:szCs w:val="24"/>
        </w:rPr>
        <w:t xml:space="preserve">nesmie </w:t>
      </w:r>
      <w:r w:rsidRPr="008051F3">
        <w:rPr>
          <w:rFonts w:ascii="Arial Narrow" w:hAnsi="Arial Narrow"/>
          <w:sz w:val="24"/>
          <w:szCs w:val="24"/>
        </w:rPr>
        <w:t>odviesť dieťa k sebe domov, ani ho odovzdať inej osobe ako je zákonný zástupca, alebo ním písomne splnomocnená osoba.</w:t>
      </w:r>
    </w:p>
    <w:p w:rsidR="007A7E88" w:rsidRPr="008051F3" w:rsidRDefault="007A7E88" w:rsidP="007A7E88">
      <w:pPr>
        <w:rPr>
          <w:rFonts w:ascii="Arial Narrow" w:hAnsi="Arial Narrow"/>
          <w:sz w:val="24"/>
          <w:szCs w:val="24"/>
        </w:rPr>
      </w:pPr>
      <w:r w:rsidRPr="008051F3">
        <w:rPr>
          <w:rFonts w:ascii="Arial Narrow" w:hAnsi="Arial Narrow"/>
          <w:sz w:val="24"/>
          <w:szCs w:val="24"/>
        </w:rPr>
        <w:t>.Prevzatie dieťaťa môže pedagogický zamestnanec odmietnuť podľa § 24 ods. 9 pís. b) zák.č. 355/2007 Z.z. o verejnom zdravotníctve, ak zistí, že jeho zdravotný stav nie je vhodný pre pobyt v materskej škole.  Učiteľka môže odmietnuť prevzatie dieťaťa, ak zistí, že jeho zdravotný stav nie je vhodný na prijatie do materskej školy, v rámci platných zákonov Ministerstva zdravotníct</w:t>
      </w:r>
      <w:r>
        <w:rPr>
          <w:rFonts w:ascii="Arial Narrow" w:hAnsi="Arial Narrow"/>
          <w:sz w:val="24"/>
          <w:szCs w:val="24"/>
        </w:rPr>
        <w:t xml:space="preserve">va a Ministerstva školstva SR. </w:t>
      </w:r>
    </w:p>
    <w:p w:rsidR="007A7E88" w:rsidRPr="008051F3" w:rsidRDefault="007A7E88" w:rsidP="007A7E88">
      <w:pPr>
        <w:spacing w:after="0"/>
        <w:rPr>
          <w:rFonts w:ascii="Arial Narrow" w:hAnsi="Arial Narrow"/>
          <w:sz w:val="24"/>
          <w:szCs w:val="24"/>
        </w:rPr>
      </w:pPr>
      <w:r w:rsidRPr="008051F3">
        <w:rPr>
          <w:rFonts w:ascii="Arial Narrow" w:hAnsi="Arial Narrow"/>
          <w:sz w:val="24"/>
          <w:szCs w:val="24"/>
        </w:rPr>
        <w:t xml:space="preserve">Podmienky podľa ktorých nie je možné </w:t>
      </w:r>
      <w:r w:rsidR="00820BD6" w:rsidRPr="008051F3">
        <w:rPr>
          <w:rFonts w:ascii="Arial Narrow" w:hAnsi="Arial Narrow"/>
          <w:sz w:val="24"/>
          <w:szCs w:val="24"/>
        </w:rPr>
        <w:t>priviesť</w:t>
      </w:r>
      <w:r w:rsidRPr="008051F3">
        <w:rPr>
          <w:rFonts w:ascii="Arial Narrow" w:hAnsi="Arial Narrow"/>
          <w:sz w:val="24"/>
          <w:szCs w:val="24"/>
        </w:rPr>
        <w:t xml:space="preserve"> dieťa do MŠ:</w:t>
      </w:r>
    </w:p>
    <w:p w:rsidR="007A7E88" w:rsidRPr="008051F3" w:rsidRDefault="007A7E88" w:rsidP="007A7E88">
      <w:pPr>
        <w:spacing w:after="0"/>
        <w:rPr>
          <w:rFonts w:ascii="Arial Narrow" w:hAnsi="Arial Narrow"/>
          <w:sz w:val="24"/>
          <w:szCs w:val="24"/>
        </w:rPr>
      </w:pPr>
      <w:r>
        <w:rPr>
          <w:rFonts w:ascii="Arial Narrow" w:hAnsi="Arial Narrow"/>
          <w:sz w:val="24"/>
          <w:szCs w:val="24"/>
        </w:rPr>
        <w:t>-</w:t>
      </w:r>
      <w:r w:rsidRPr="008051F3">
        <w:rPr>
          <w:rFonts w:ascii="Arial Narrow" w:hAnsi="Arial Narrow"/>
          <w:sz w:val="24"/>
          <w:szCs w:val="24"/>
        </w:rPr>
        <w:t>Ak je dieťa bledé, malátne, bolí ho bruško, má hnačku a vracia.</w:t>
      </w:r>
    </w:p>
    <w:p w:rsidR="007A7E88" w:rsidRPr="008051F3" w:rsidRDefault="007A7E88" w:rsidP="007A7E88">
      <w:pPr>
        <w:spacing w:after="0"/>
        <w:rPr>
          <w:rFonts w:ascii="Arial Narrow" w:hAnsi="Arial Narrow"/>
          <w:sz w:val="24"/>
          <w:szCs w:val="24"/>
        </w:rPr>
      </w:pPr>
      <w:r>
        <w:rPr>
          <w:rFonts w:ascii="Arial Narrow" w:hAnsi="Arial Narrow"/>
          <w:sz w:val="24"/>
          <w:szCs w:val="24"/>
        </w:rPr>
        <w:t>-</w:t>
      </w:r>
      <w:r w:rsidRPr="008051F3">
        <w:rPr>
          <w:rFonts w:ascii="Arial Narrow" w:hAnsi="Arial Narrow"/>
          <w:sz w:val="24"/>
          <w:szCs w:val="24"/>
        </w:rPr>
        <w:t>Ak má dieťa veľmi dusivý kašeľ.</w:t>
      </w:r>
    </w:p>
    <w:p w:rsidR="007A7E88" w:rsidRPr="008051F3" w:rsidRDefault="007A7E88" w:rsidP="007A7E88">
      <w:pPr>
        <w:spacing w:after="0"/>
        <w:rPr>
          <w:rFonts w:ascii="Arial Narrow" w:hAnsi="Arial Narrow"/>
          <w:sz w:val="24"/>
          <w:szCs w:val="24"/>
        </w:rPr>
      </w:pPr>
      <w:r>
        <w:rPr>
          <w:rFonts w:ascii="Arial Narrow" w:hAnsi="Arial Narrow"/>
          <w:sz w:val="24"/>
          <w:szCs w:val="24"/>
        </w:rPr>
        <w:t>-</w:t>
      </w:r>
      <w:r w:rsidRPr="008051F3">
        <w:rPr>
          <w:rFonts w:ascii="Arial Narrow" w:hAnsi="Arial Narrow"/>
          <w:sz w:val="24"/>
          <w:szCs w:val="24"/>
        </w:rPr>
        <w:t>Ak malo deň predtým, keď bolo v MŠ teplotu 38 st. C a viac(iba s lekárskym potvrdením, že je zdravé).</w:t>
      </w:r>
    </w:p>
    <w:p w:rsidR="007A7E88" w:rsidRPr="008051F3" w:rsidRDefault="007A7E88" w:rsidP="007A7E88">
      <w:pPr>
        <w:spacing w:after="0"/>
        <w:rPr>
          <w:rFonts w:ascii="Arial Narrow" w:hAnsi="Arial Narrow"/>
          <w:sz w:val="24"/>
          <w:szCs w:val="24"/>
        </w:rPr>
      </w:pPr>
      <w:r>
        <w:rPr>
          <w:rFonts w:ascii="Arial Narrow" w:hAnsi="Arial Narrow"/>
          <w:sz w:val="24"/>
          <w:szCs w:val="24"/>
        </w:rPr>
        <w:t>-</w:t>
      </w:r>
      <w:r w:rsidRPr="008051F3">
        <w:rPr>
          <w:rFonts w:ascii="Arial Narrow" w:hAnsi="Arial Narrow"/>
          <w:sz w:val="24"/>
          <w:szCs w:val="24"/>
        </w:rPr>
        <w:t>Ak má dieťa vyrážky spôsobené vírusom (ovčie kiahne, rubeola, osýpky).</w:t>
      </w:r>
    </w:p>
    <w:p w:rsidR="007A7E88" w:rsidRPr="008051F3" w:rsidRDefault="007A7E88" w:rsidP="007A7E88">
      <w:pPr>
        <w:spacing w:after="0"/>
        <w:rPr>
          <w:rFonts w:ascii="Arial Narrow" w:hAnsi="Arial Narrow"/>
          <w:sz w:val="24"/>
          <w:szCs w:val="24"/>
        </w:rPr>
      </w:pPr>
      <w:r>
        <w:rPr>
          <w:rFonts w:ascii="Arial Narrow" w:hAnsi="Arial Narrow"/>
          <w:sz w:val="24"/>
          <w:szCs w:val="24"/>
        </w:rPr>
        <w:t>-</w:t>
      </w:r>
      <w:r w:rsidRPr="008051F3">
        <w:rPr>
          <w:rFonts w:ascii="Arial Narrow" w:hAnsi="Arial Narrow"/>
          <w:sz w:val="24"/>
          <w:szCs w:val="24"/>
        </w:rPr>
        <w:t xml:space="preserve">Ak je napadnuté parazitmi (vši, mrle, hlísty) príznaky: vŕtanie v nose, svrbenie – nie pokožky, svrbenie </w:t>
      </w:r>
      <w:r>
        <w:rPr>
          <w:rFonts w:ascii="Arial Narrow" w:hAnsi="Arial Narrow"/>
          <w:sz w:val="24"/>
          <w:szCs w:val="24"/>
        </w:rPr>
        <w:t xml:space="preserve">   </w:t>
      </w:r>
      <w:r w:rsidRPr="008051F3">
        <w:rPr>
          <w:rFonts w:ascii="Arial Narrow" w:hAnsi="Arial Narrow"/>
          <w:sz w:val="24"/>
          <w:szCs w:val="24"/>
        </w:rPr>
        <w:t>v konečníku a pod.).</w:t>
      </w:r>
    </w:p>
    <w:p w:rsidR="007A7E88" w:rsidRPr="008051F3" w:rsidRDefault="007A7E88" w:rsidP="007A7E88">
      <w:pPr>
        <w:spacing w:after="0"/>
        <w:rPr>
          <w:rFonts w:ascii="Arial Narrow" w:hAnsi="Arial Narrow"/>
          <w:sz w:val="24"/>
          <w:szCs w:val="24"/>
        </w:rPr>
      </w:pPr>
      <w:r>
        <w:rPr>
          <w:rFonts w:ascii="Arial Narrow" w:hAnsi="Arial Narrow"/>
          <w:sz w:val="24"/>
          <w:szCs w:val="24"/>
        </w:rPr>
        <w:t>-</w:t>
      </w:r>
      <w:r w:rsidRPr="008051F3">
        <w:rPr>
          <w:rFonts w:ascii="Arial Narrow" w:hAnsi="Arial Narrow"/>
          <w:sz w:val="24"/>
          <w:szCs w:val="24"/>
        </w:rPr>
        <w:t>Keď má dieťa hnisavý výtok z očí, jačmeň na oku, nápadne zelený výtok z nosa.</w:t>
      </w:r>
    </w:p>
    <w:p w:rsidR="007A7E88" w:rsidRPr="008051F3" w:rsidRDefault="007A7E88" w:rsidP="007A7E88">
      <w:pPr>
        <w:spacing w:after="0"/>
        <w:rPr>
          <w:rFonts w:ascii="Arial Narrow" w:hAnsi="Arial Narrow"/>
          <w:sz w:val="24"/>
          <w:szCs w:val="24"/>
        </w:rPr>
      </w:pPr>
      <w:r>
        <w:rPr>
          <w:rFonts w:ascii="Arial Narrow" w:hAnsi="Arial Narrow"/>
          <w:sz w:val="24"/>
          <w:szCs w:val="24"/>
        </w:rPr>
        <w:t>-</w:t>
      </w:r>
      <w:r w:rsidRPr="008051F3">
        <w:rPr>
          <w:rFonts w:ascii="Arial Narrow" w:hAnsi="Arial Narrow"/>
          <w:sz w:val="24"/>
          <w:szCs w:val="24"/>
        </w:rPr>
        <w:t>Ak sa denne pomočuje.</w:t>
      </w:r>
    </w:p>
    <w:p w:rsidR="007A7E88" w:rsidRDefault="007A7E88" w:rsidP="007A7E88">
      <w:pPr>
        <w:spacing w:after="0"/>
        <w:rPr>
          <w:rFonts w:ascii="Arial Narrow" w:hAnsi="Arial Narrow"/>
          <w:sz w:val="24"/>
          <w:szCs w:val="24"/>
        </w:rPr>
      </w:pPr>
      <w:r>
        <w:rPr>
          <w:rFonts w:ascii="Arial Narrow" w:hAnsi="Arial Narrow"/>
          <w:sz w:val="24"/>
          <w:szCs w:val="24"/>
        </w:rPr>
        <w:t>-</w:t>
      </w:r>
      <w:r w:rsidRPr="008051F3">
        <w:rPr>
          <w:rFonts w:ascii="Arial Narrow" w:hAnsi="Arial Narrow"/>
          <w:sz w:val="24"/>
          <w:szCs w:val="24"/>
        </w:rPr>
        <w:t>Ak je dieťa bacilonosičom, potom prijať až po vyliečení.</w:t>
      </w:r>
    </w:p>
    <w:p w:rsidR="00960C0D" w:rsidRDefault="00960C0D" w:rsidP="007A7E88">
      <w:pPr>
        <w:spacing w:after="0"/>
        <w:rPr>
          <w:rFonts w:ascii="Arial Narrow" w:hAnsi="Arial Narrow"/>
          <w:sz w:val="24"/>
          <w:szCs w:val="24"/>
        </w:rPr>
      </w:pPr>
    </w:p>
    <w:p w:rsidR="00820BD6" w:rsidRDefault="00820BD6" w:rsidP="00820BD6">
      <w:pPr>
        <w:rPr>
          <w:rFonts w:ascii="Arial Narrow" w:hAnsi="Arial Narrow"/>
          <w:b/>
          <w:sz w:val="24"/>
          <w:szCs w:val="24"/>
        </w:rPr>
      </w:pPr>
    </w:p>
    <w:p w:rsidR="00820BD6" w:rsidRPr="00820BD6" w:rsidRDefault="00820BD6" w:rsidP="00820BD6">
      <w:pPr>
        <w:rPr>
          <w:rFonts w:ascii="Arial Narrow" w:hAnsi="Arial Narrow"/>
          <w:b/>
          <w:i/>
          <w:sz w:val="24"/>
          <w:szCs w:val="24"/>
        </w:rPr>
      </w:pPr>
      <w:r w:rsidRPr="00820BD6">
        <w:rPr>
          <w:rFonts w:ascii="Arial Narrow" w:hAnsi="Arial Narrow"/>
          <w:b/>
          <w:i/>
          <w:sz w:val="24"/>
          <w:szCs w:val="24"/>
        </w:rPr>
        <w:lastRenderedPageBreak/>
        <w:t>Preberanie dieťaťa z materskej školy inou osobou ako je zákonný zástupca dieťaťa</w:t>
      </w:r>
    </w:p>
    <w:p w:rsidR="00820BD6" w:rsidRDefault="00820BD6" w:rsidP="00820BD6">
      <w:pPr>
        <w:rPr>
          <w:rFonts w:ascii="Arial Narrow" w:hAnsi="Arial Narrow"/>
          <w:sz w:val="24"/>
          <w:szCs w:val="24"/>
        </w:rPr>
      </w:pPr>
      <w:r w:rsidRPr="00357386">
        <w:rPr>
          <w:rFonts w:ascii="Arial Narrow" w:hAnsi="Arial Narrow"/>
          <w:sz w:val="24"/>
          <w:szCs w:val="24"/>
        </w:rPr>
        <w:t>V prípade, že MŠ kontaktuje počas dňa zákonného zástupcu, že je nutné z dôvodu náhleho ochorenia dieťaťa vyzdvihnúť dieťa z MŠ môže dieťa vyzdvihnúť iba plnoletá osoba.  Tlačivá ,,Plnomocenstvo na prebratie dieťaťa z materskej ško</w:t>
      </w:r>
      <w:r>
        <w:rPr>
          <w:rFonts w:ascii="Arial Narrow" w:hAnsi="Arial Narrow"/>
          <w:sz w:val="24"/>
          <w:szCs w:val="24"/>
        </w:rPr>
        <w:t xml:space="preserve">ly“ sú k dispozícii v triedach </w:t>
      </w:r>
      <w:r w:rsidRPr="00357386">
        <w:rPr>
          <w:rFonts w:ascii="Arial Narrow" w:hAnsi="Arial Narrow"/>
          <w:sz w:val="24"/>
          <w:szCs w:val="24"/>
        </w:rPr>
        <w:t>. Každú zmenu je zákonný zástupca povinný bezodkladne zapísať do plnomocenstva s dátumom zmeny a svojim podpiso</w:t>
      </w:r>
      <w:r>
        <w:rPr>
          <w:rFonts w:ascii="Arial Narrow" w:hAnsi="Arial Narrow"/>
          <w:sz w:val="24"/>
          <w:szCs w:val="24"/>
        </w:rPr>
        <w:t>m. Triedna učiteľka</w:t>
      </w:r>
      <w:r w:rsidRPr="00357386">
        <w:rPr>
          <w:rFonts w:ascii="Arial Narrow" w:hAnsi="Arial Narrow"/>
          <w:sz w:val="24"/>
          <w:szCs w:val="24"/>
        </w:rPr>
        <w:t xml:space="preserve"> evidujú plnomocenstvá v</w:t>
      </w:r>
      <w:r>
        <w:rPr>
          <w:rFonts w:ascii="Arial Narrow" w:hAnsi="Arial Narrow"/>
          <w:sz w:val="24"/>
          <w:szCs w:val="24"/>
        </w:rPr>
        <w:t xml:space="preserve"> osobnom spise v </w:t>
      </w:r>
      <w:r w:rsidRPr="00357386">
        <w:rPr>
          <w:rFonts w:ascii="Arial Narrow" w:hAnsi="Arial Narrow"/>
          <w:sz w:val="24"/>
          <w:szCs w:val="24"/>
        </w:rPr>
        <w:t>triedach. Učiteľka bez písomného plnomocenstva nesmie vydať dieťa cudzej osobe. V prípade, že zákonní zástupcovia majú súdnym rozhodnutím, prípadne predbežným opatrením obmedzené preberanie detí, je potrebné o tom písomne (fotokópiou úradného rozhodnutia) informovať riaditeľku materskej školy. O takýchto obmedzeniach sú riaditeľkou materskej školy informované všetky učiteľky.</w:t>
      </w:r>
    </w:p>
    <w:p w:rsidR="00820BD6" w:rsidRDefault="00820BD6" w:rsidP="00820BD6">
      <w:pPr>
        <w:rPr>
          <w:rFonts w:ascii="Arial Narrow" w:hAnsi="Arial Narrow"/>
          <w:sz w:val="24"/>
          <w:szCs w:val="24"/>
        </w:rPr>
      </w:pPr>
      <w:r w:rsidRPr="00357386">
        <w:rPr>
          <w:rFonts w:ascii="Arial Narrow" w:hAnsi="Arial Narrow"/>
          <w:sz w:val="24"/>
          <w:szCs w:val="24"/>
        </w:rPr>
        <w:t>V prípade, ak má materská škola podozrenie, že zákonný zástupca opakovane preberá dieťa pod vplyvom alkoholu alebo iných omamných látok, alebo ak sa u dieťaťa prejavia zmeny, nasvedčujúce zanedbávaniu riadnej starostlivosti, bude materská škola po predchádzajúcom písomnom upozornení zákonného zástupcu, v rámci všeobecnej oznamovacej povinnosti vyplývajúcej z § 7 ods. 1 zákona č. 305/2005 Z. z. o sociálnoprávnej ochrane detí a o sociálnej kuratele, informovať o tejto skutočnosti príslušný Úrad práce, sociálnych vecí a rodiny, oddelenie sociálnoprávnej ochrany detí a sociálnej kurately</w:t>
      </w:r>
    </w:p>
    <w:p w:rsidR="00820BD6" w:rsidRDefault="00820BD6" w:rsidP="00820BD6">
      <w:pPr>
        <w:rPr>
          <w:rFonts w:ascii="Arial Narrow" w:hAnsi="Arial Narrow"/>
          <w:b/>
          <w:sz w:val="24"/>
          <w:szCs w:val="24"/>
        </w:rPr>
      </w:pPr>
    </w:p>
    <w:p w:rsidR="00820BD6" w:rsidRPr="00820BD6" w:rsidRDefault="00820BD6" w:rsidP="00820BD6">
      <w:pPr>
        <w:rPr>
          <w:rFonts w:ascii="Arial Narrow" w:hAnsi="Arial Narrow"/>
          <w:b/>
          <w:i/>
          <w:sz w:val="24"/>
          <w:szCs w:val="24"/>
        </w:rPr>
      </w:pPr>
      <w:r w:rsidRPr="00820BD6">
        <w:rPr>
          <w:rFonts w:ascii="Arial Narrow" w:hAnsi="Arial Narrow"/>
          <w:b/>
          <w:i/>
          <w:sz w:val="24"/>
          <w:szCs w:val="24"/>
        </w:rPr>
        <w:t>Nevyzdvihnutie dieťaťa z materskej školy</w:t>
      </w:r>
    </w:p>
    <w:p w:rsidR="002B424C" w:rsidRPr="002B424C" w:rsidRDefault="00820BD6" w:rsidP="002B424C">
      <w:pPr>
        <w:numPr>
          <w:ilvl w:val="0"/>
          <w:numId w:val="13"/>
        </w:numPr>
        <w:shd w:val="clear" w:color="auto" w:fill="F8F8F8"/>
        <w:spacing w:before="100" w:beforeAutospacing="1" w:after="100" w:afterAutospacing="1" w:line="240" w:lineRule="auto"/>
        <w:rPr>
          <w:rFonts w:ascii="Arial Narrow" w:eastAsia="Times New Roman" w:hAnsi="Arial Narrow" w:cs="Arial"/>
          <w:color w:val="282828"/>
          <w:sz w:val="24"/>
          <w:szCs w:val="24"/>
          <w:lang w:eastAsia="sk-SK"/>
        </w:rPr>
      </w:pPr>
      <w:r w:rsidRPr="0001643B">
        <w:rPr>
          <w:rFonts w:ascii="Arial Narrow" w:hAnsi="Arial Narrow"/>
          <w:sz w:val="24"/>
          <w:szCs w:val="24"/>
        </w:rPr>
        <w:t xml:space="preserve">V prípade, ak zákonný zástupca, alebo iná splnomocnením poverená osoba nevyzdvihne dieťa z materskej školy do času ukončenia prevádzky materskej školy, materská škola bude kontaktovať postupne všetky osoby, ktoré majú splnomocnenie na prevzatie dieťaťa (odporúča sa zákonným zástupcom poskytnúť škole kontakty na viac osôb, ktoré by mohli v prípade tejto situácie prevziať dieťaťa), ak ani žiadna zo splnomocnených osôb neprevezme dieťa, bude materská škola kontaktovať príslušné okresné riaditeľstvo policajného zboru, ktoré okrem výkonu svojich oprávnení disponuje aj kontaktom na príslušný orgán sociálnoprávnej ochrany detí a sociálnej kurately, ktorý je dosiahnuteľný aj mimo služobného času zamestnancov. Službu konajúca učiteľka nesmie odviesť dieťa k sebe domov, ani ho odovzdať inej osobe ako je zákonný zástupca alebo ním písomne splnomocnená osoba.  </w:t>
      </w:r>
      <w:r w:rsidR="002B424C" w:rsidRPr="002B424C">
        <w:rPr>
          <w:rFonts w:ascii="Arial Narrow" w:eastAsia="Times New Roman" w:hAnsi="Arial Narrow" w:cs="Arial"/>
          <w:color w:val="282828"/>
          <w:sz w:val="24"/>
          <w:szCs w:val="24"/>
          <w:lang w:eastAsia="sk-SK"/>
        </w:rPr>
        <w:t>Ak si rodič nevyzdvihne dieťa z MŠ 2x po sebe, bude dieťa vylúčené.</w:t>
      </w:r>
    </w:p>
    <w:p w:rsidR="00820BD6" w:rsidRDefault="00820BD6" w:rsidP="00820BD6">
      <w:pPr>
        <w:rPr>
          <w:rFonts w:ascii="Arial Narrow" w:hAnsi="Arial Narrow"/>
          <w:sz w:val="24"/>
          <w:szCs w:val="24"/>
        </w:rPr>
      </w:pPr>
    </w:p>
    <w:p w:rsidR="00820BD6" w:rsidRDefault="00820BD6" w:rsidP="00960C0D">
      <w:pPr>
        <w:rPr>
          <w:rFonts w:ascii="Arial Narrow" w:hAnsi="Arial Narrow"/>
          <w:b/>
          <w:sz w:val="24"/>
          <w:szCs w:val="24"/>
        </w:rPr>
      </w:pPr>
    </w:p>
    <w:p w:rsidR="00960C0D" w:rsidRPr="00D90CAD" w:rsidRDefault="00960C0D" w:rsidP="00960C0D">
      <w:pPr>
        <w:rPr>
          <w:rFonts w:ascii="Arial Narrow" w:hAnsi="Arial Narrow"/>
          <w:b/>
          <w:i/>
          <w:sz w:val="24"/>
          <w:szCs w:val="24"/>
        </w:rPr>
      </w:pPr>
      <w:r w:rsidRPr="00D90CAD">
        <w:rPr>
          <w:rFonts w:ascii="Arial Narrow" w:hAnsi="Arial Narrow"/>
          <w:b/>
          <w:i/>
          <w:sz w:val="24"/>
          <w:szCs w:val="24"/>
        </w:rPr>
        <w:t xml:space="preserve">Odhlasovanie a ospravedlňovanie neprítomnosti dieťaťa </w:t>
      </w:r>
    </w:p>
    <w:p w:rsidR="004222F1" w:rsidRDefault="00960C0D" w:rsidP="000D68A7">
      <w:pPr>
        <w:rPr>
          <w:rFonts w:ascii="Arial Narrow" w:hAnsi="Arial Narrow"/>
          <w:sz w:val="24"/>
          <w:szCs w:val="24"/>
        </w:rPr>
      </w:pPr>
      <w:r w:rsidRPr="00960C0D">
        <w:rPr>
          <w:rFonts w:ascii="Arial Narrow" w:hAnsi="Arial Narrow"/>
          <w:sz w:val="24"/>
          <w:szCs w:val="24"/>
        </w:rPr>
        <w:t>Ak je neprítomnosť dieťaťa v materskej škole zákonnému zástupcovi vopred známa, nahlási to triednym učiteľkám, ktoré následne odhlásia dieťa na príslušný počet dní z dochádzky do materskej školy a zo stravy. Neprítomnosť dieťaťa v MŠ ohlási zákonn</w:t>
      </w:r>
      <w:r w:rsidR="00D90CAD">
        <w:rPr>
          <w:rFonts w:ascii="Arial Narrow" w:hAnsi="Arial Narrow"/>
          <w:sz w:val="24"/>
          <w:szCs w:val="24"/>
        </w:rPr>
        <w:t>ý zástupca vopred, prípadne do 7.3</w:t>
      </w:r>
      <w:r w:rsidRPr="00960C0D">
        <w:rPr>
          <w:rFonts w:ascii="Arial Narrow" w:hAnsi="Arial Narrow"/>
          <w:sz w:val="24"/>
          <w:szCs w:val="24"/>
        </w:rPr>
        <w:t>0 hod v deň neprítomnosti dieťaťa. Ak sa tak nestane, uhrádza plnú stravnú jednotku, ktorú dieťa odoberá.</w:t>
      </w:r>
    </w:p>
    <w:p w:rsidR="004222F1" w:rsidRDefault="004222F1" w:rsidP="004222F1">
      <w:pPr>
        <w:rPr>
          <w:rFonts w:ascii="Arial Narrow" w:hAnsi="Arial Narrow"/>
          <w:sz w:val="24"/>
          <w:szCs w:val="24"/>
        </w:rPr>
      </w:pPr>
      <w:r w:rsidRPr="005D0B6E">
        <w:rPr>
          <w:rFonts w:ascii="Arial Narrow" w:hAnsi="Arial Narrow"/>
          <w:sz w:val="24"/>
          <w:szCs w:val="24"/>
        </w:rPr>
        <w:t>V prípade, že neprítomnosť dieťaťa v materskej škole je dlhšia ako 15 dní zákonný zástupca je povinný o tejto skutočnosti informovať riaditeľku šk</w:t>
      </w:r>
      <w:r>
        <w:rPr>
          <w:rFonts w:ascii="Arial Narrow" w:hAnsi="Arial Narrow"/>
          <w:sz w:val="24"/>
          <w:szCs w:val="24"/>
        </w:rPr>
        <w:t>oly (osobne, telefonicky</w:t>
      </w:r>
      <w:r w:rsidRPr="005D0B6E">
        <w:rPr>
          <w:rFonts w:ascii="Arial Narrow" w:hAnsi="Arial Narrow"/>
          <w:sz w:val="24"/>
          <w:szCs w:val="24"/>
        </w:rPr>
        <w:t xml:space="preserve">). Pokiaľ je neprítomnosť dlhšia ako 30 po sebe nasledujúcich kalendárnych dní z dôvodu choroby (liečenia) alebo vážnych rodinných dôvodov (napr. dočasný pobyt rodiny mimo bydliska, zahraničný pobyt, rodinný výlet a ďalšie prekážky, </w:t>
      </w:r>
      <w:r w:rsidRPr="005D0B6E">
        <w:rPr>
          <w:rFonts w:ascii="Arial Narrow" w:hAnsi="Arial Narrow"/>
          <w:sz w:val="24"/>
          <w:szCs w:val="24"/>
        </w:rPr>
        <w:lastRenderedPageBreak/>
        <w:t>ktoré zabraňujú dochádzke dieťaťa do materskej školy) je zákonný zástupca povinný oznámiť danú skutočnosť riaditeľke školy aj písomne a to podaním žiadosti o prerušenie dochádzky dieťaťa, pričom uvedie dôvod neprítomnosti a predpokladaný termín neprítomnosti.</w:t>
      </w:r>
    </w:p>
    <w:p w:rsidR="004222F1" w:rsidRDefault="004222F1" w:rsidP="004222F1">
      <w:pPr>
        <w:rPr>
          <w:rFonts w:ascii="Arial Narrow" w:hAnsi="Arial Narrow"/>
          <w:sz w:val="24"/>
          <w:szCs w:val="24"/>
        </w:rPr>
      </w:pPr>
      <w:r w:rsidRPr="005D0B6E">
        <w:rPr>
          <w:rFonts w:ascii="Arial Narrow" w:hAnsi="Arial Narrow"/>
          <w:sz w:val="24"/>
          <w:szCs w:val="24"/>
        </w:rPr>
        <w:t xml:space="preserve">Ak je dlhodobá neprítomnosť dieťaťa zapríčinená zdravotnými dôvodmi, hospitalizáciou dieťaťa, pobytom v sanatóriu a pod., zákonný zástupca k žiadosti prikladá aj potvrdenie od ošetrujúceho lekára, na ktorom lekár potvrdí dôvod a dobu neprítomnosti od – do. Na základe písomnej žiadosti je zákonný zástupca oslobodený od povinného príspevku za pobyt dieťaťa v materskej škole. Následne riaditeľka vydá rozhodnutie o prerušení dochádzky. </w:t>
      </w:r>
    </w:p>
    <w:p w:rsidR="004222F1" w:rsidRDefault="004222F1" w:rsidP="004222F1">
      <w:pPr>
        <w:rPr>
          <w:rFonts w:ascii="Arial Narrow" w:hAnsi="Arial Narrow"/>
          <w:sz w:val="24"/>
          <w:szCs w:val="24"/>
        </w:rPr>
      </w:pPr>
      <w:r w:rsidRPr="005D0B6E">
        <w:rPr>
          <w:rFonts w:ascii="Arial Narrow" w:hAnsi="Arial Narrow"/>
          <w:sz w:val="24"/>
          <w:szCs w:val="24"/>
        </w:rPr>
        <w:t>Pokiaľ zákonný zástupca nezdôvodní neprítomnosť dieťaťa a nepodá písomnú žiadosť, poruší tým školský poriadok a riaditeľka môže rozhodnúť o predčasnom ukončení dochádzky dieťaťa na predprimárne vzdelávanie. Prerušenie dochádzky nie je možné u detí plniacich povinné predprimárne vzdelávanie.</w:t>
      </w:r>
    </w:p>
    <w:p w:rsidR="00D90CAD" w:rsidRDefault="00960C0D" w:rsidP="000D68A7">
      <w:pPr>
        <w:rPr>
          <w:rFonts w:ascii="Arial Narrow" w:hAnsi="Arial Narrow"/>
          <w:sz w:val="24"/>
          <w:szCs w:val="24"/>
        </w:rPr>
      </w:pPr>
      <w:r w:rsidRPr="00960C0D">
        <w:rPr>
          <w:rFonts w:ascii="Arial Narrow" w:hAnsi="Arial Narrow"/>
          <w:sz w:val="24"/>
          <w:szCs w:val="24"/>
        </w:rPr>
        <w:t xml:space="preserve"> </w:t>
      </w:r>
      <w:r w:rsidR="004222F1" w:rsidRPr="005D0B6E">
        <w:rPr>
          <w:rFonts w:ascii="Arial Narrow" w:hAnsi="Arial Narrow"/>
          <w:sz w:val="24"/>
          <w:szCs w:val="24"/>
        </w:rPr>
        <w:t>V prípade, že dieťa plniace povinné predprimárne vzdelávanie z vážnych a odôvodnených dôvodov (zväčša rodinné dôvody, pobyt v zahraničí..) bude mať absenciu dlhšiu ako 7 dní a nepôjde o ochorenie, či pobyt v sanatóriu, alebo dennom stacionári, čo znamená, že nevie doložiť potvrdenie od lekára, požiada rodič písomnou formou o dlho dobejšiu absenciu riaditeľku školy, uvedie dôvod a podá riaditeľke školy na schválenie. Riaditeľka školy odsúhl</w:t>
      </w:r>
      <w:r w:rsidR="004222F1">
        <w:rPr>
          <w:rFonts w:ascii="Arial Narrow" w:hAnsi="Arial Narrow"/>
          <w:sz w:val="24"/>
          <w:szCs w:val="24"/>
        </w:rPr>
        <w:t>así/neodsúhlasí žiadosť rodiča.</w:t>
      </w:r>
    </w:p>
    <w:p w:rsidR="00D90CAD" w:rsidRDefault="00960C0D" w:rsidP="000D68A7">
      <w:pPr>
        <w:rPr>
          <w:rFonts w:ascii="Arial Narrow" w:hAnsi="Arial Narrow"/>
          <w:sz w:val="24"/>
          <w:szCs w:val="24"/>
        </w:rPr>
      </w:pPr>
      <w:r w:rsidRPr="00960C0D">
        <w:rPr>
          <w:rFonts w:ascii="Arial Narrow" w:hAnsi="Arial Narrow"/>
          <w:sz w:val="24"/>
          <w:szCs w:val="24"/>
        </w:rPr>
        <w:t xml:space="preserve">Vo výnimočných a osobitne odôvodnených prípadoch škola môže vyžadovať lekárske potvrdenie o chorobe dieťaťa, alebo iný doklad potvrdzujúci odôvodnenosť jeho neprítomnosti. Ak sa jedná o dieťa s povinným predprimárnym vzdelávaním platí:  </w:t>
      </w:r>
    </w:p>
    <w:p w:rsidR="00D90CAD" w:rsidRDefault="00960C0D" w:rsidP="00D90CAD">
      <w:pPr>
        <w:spacing w:after="0"/>
        <w:rPr>
          <w:rFonts w:ascii="Arial Narrow" w:hAnsi="Arial Narrow"/>
          <w:sz w:val="24"/>
          <w:szCs w:val="24"/>
        </w:rPr>
      </w:pPr>
      <w:r w:rsidRPr="00960C0D">
        <w:rPr>
          <w:rFonts w:ascii="Segoe UI Symbol" w:hAnsi="Segoe UI Symbol" w:cs="Segoe UI Symbol"/>
          <w:sz w:val="24"/>
          <w:szCs w:val="24"/>
        </w:rPr>
        <w:t>➢</w:t>
      </w:r>
      <w:r w:rsidRPr="00960C0D">
        <w:rPr>
          <w:rFonts w:ascii="Arial Narrow" w:hAnsi="Arial Narrow"/>
          <w:sz w:val="24"/>
          <w:szCs w:val="24"/>
        </w:rPr>
        <w:t xml:space="preserve"> Nepr</w:t>
      </w:r>
      <w:r w:rsidRPr="00960C0D">
        <w:rPr>
          <w:rFonts w:ascii="Arial Narrow" w:hAnsi="Arial Narrow" w:cs="Arial Narrow"/>
          <w:sz w:val="24"/>
          <w:szCs w:val="24"/>
        </w:rPr>
        <w:t>í</w:t>
      </w:r>
      <w:r w:rsidRPr="00960C0D">
        <w:rPr>
          <w:rFonts w:ascii="Arial Narrow" w:hAnsi="Arial Narrow"/>
          <w:sz w:val="24"/>
          <w:szCs w:val="24"/>
        </w:rPr>
        <w:t>tomnos</w:t>
      </w:r>
      <w:r w:rsidRPr="00960C0D">
        <w:rPr>
          <w:rFonts w:ascii="Arial Narrow" w:hAnsi="Arial Narrow" w:cs="Arial Narrow"/>
          <w:sz w:val="24"/>
          <w:szCs w:val="24"/>
        </w:rPr>
        <w:t>ť</w:t>
      </w:r>
      <w:r w:rsidRPr="00960C0D">
        <w:rPr>
          <w:rFonts w:ascii="Arial Narrow" w:hAnsi="Arial Narrow"/>
          <w:sz w:val="24"/>
          <w:szCs w:val="24"/>
        </w:rPr>
        <w:t xml:space="preserve"> do 7 dn</w:t>
      </w:r>
      <w:r w:rsidRPr="00960C0D">
        <w:rPr>
          <w:rFonts w:ascii="Arial Narrow" w:hAnsi="Arial Narrow" w:cs="Arial Narrow"/>
          <w:sz w:val="24"/>
          <w:szCs w:val="24"/>
        </w:rPr>
        <w:t>í</w:t>
      </w:r>
      <w:r w:rsidRPr="00960C0D">
        <w:rPr>
          <w:rFonts w:ascii="Arial Narrow" w:hAnsi="Arial Narrow"/>
          <w:sz w:val="24"/>
          <w:szCs w:val="24"/>
        </w:rPr>
        <w:t xml:space="preserve"> nemusí rodič dokladať lekárske potvrdenie</w:t>
      </w:r>
      <w:r w:rsidR="000A014D">
        <w:rPr>
          <w:rFonts w:ascii="Arial Narrow" w:hAnsi="Arial Narrow"/>
          <w:sz w:val="24"/>
          <w:szCs w:val="24"/>
        </w:rPr>
        <w:t>.</w:t>
      </w:r>
      <w:r w:rsidRPr="00960C0D">
        <w:rPr>
          <w:rFonts w:ascii="Arial Narrow" w:hAnsi="Arial Narrow"/>
          <w:sz w:val="24"/>
          <w:szCs w:val="24"/>
        </w:rPr>
        <w:t xml:space="preserve"> </w:t>
      </w:r>
    </w:p>
    <w:p w:rsidR="00D4752F" w:rsidRDefault="00960C0D" w:rsidP="00D90CAD">
      <w:pPr>
        <w:spacing w:after="0"/>
        <w:rPr>
          <w:rFonts w:ascii="Arial Narrow" w:hAnsi="Arial Narrow"/>
          <w:sz w:val="24"/>
          <w:szCs w:val="24"/>
        </w:rPr>
      </w:pPr>
      <w:r w:rsidRPr="00960C0D">
        <w:rPr>
          <w:rFonts w:ascii="Segoe UI Symbol" w:hAnsi="Segoe UI Symbol" w:cs="Segoe UI Symbol"/>
          <w:sz w:val="24"/>
          <w:szCs w:val="24"/>
        </w:rPr>
        <w:t>➢</w:t>
      </w:r>
      <w:r w:rsidRPr="00960C0D">
        <w:rPr>
          <w:rFonts w:ascii="Arial Narrow" w:hAnsi="Arial Narrow"/>
          <w:sz w:val="24"/>
          <w:szCs w:val="24"/>
        </w:rPr>
        <w:t xml:space="preserve"> Nepr</w:t>
      </w:r>
      <w:r w:rsidRPr="00960C0D">
        <w:rPr>
          <w:rFonts w:ascii="Arial Narrow" w:hAnsi="Arial Narrow" w:cs="Arial Narrow"/>
          <w:sz w:val="24"/>
          <w:szCs w:val="24"/>
        </w:rPr>
        <w:t>í</w:t>
      </w:r>
      <w:r w:rsidRPr="00960C0D">
        <w:rPr>
          <w:rFonts w:ascii="Arial Narrow" w:hAnsi="Arial Narrow"/>
          <w:sz w:val="24"/>
          <w:szCs w:val="24"/>
        </w:rPr>
        <w:t>tomnos</w:t>
      </w:r>
      <w:r w:rsidRPr="00960C0D">
        <w:rPr>
          <w:rFonts w:ascii="Arial Narrow" w:hAnsi="Arial Narrow" w:cs="Arial Narrow"/>
          <w:sz w:val="24"/>
          <w:szCs w:val="24"/>
        </w:rPr>
        <w:t>ť</w:t>
      </w:r>
      <w:r w:rsidRPr="00960C0D">
        <w:rPr>
          <w:rFonts w:ascii="Arial Narrow" w:hAnsi="Arial Narrow"/>
          <w:sz w:val="24"/>
          <w:szCs w:val="24"/>
        </w:rPr>
        <w:t xml:space="preserve"> nad 7 dn</w:t>
      </w:r>
      <w:r w:rsidRPr="00960C0D">
        <w:rPr>
          <w:rFonts w:ascii="Arial Narrow" w:hAnsi="Arial Narrow" w:cs="Arial Narrow"/>
          <w:sz w:val="24"/>
          <w:szCs w:val="24"/>
        </w:rPr>
        <w:t>í</w:t>
      </w:r>
      <w:r w:rsidRPr="00960C0D">
        <w:rPr>
          <w:rFonts w:ascii="Arial Narrow" w:hAnsi="Arial Narrow"/>
          <w:sz w:val="24"/>
          <w:szCs w:val="24"/>
        </w:rPr>
        <w:t>, alebo nepr</w:t>
      </w:r>
      <w:r w:rsidRPr="00960C0D">
        <w:rPr>
          <w:rFonts w:ascii="Arial Narrow" w:hAnsi="Arial Narrow" w:cs="Arial Narrow"/>
          <w:sz w:val="24"/>
          <w:szCs w:val="24"/>
        </w:rPr>
        <w:t>í</w:t>
      </w:r>
      <w:r w:rsidRPr="00960C0D">
        <w:rPr>
          <w:rFonts w:ascii="Arial Narrow" w:hAnsi="Arial Narrow"/>
          <w:sz w:val="24"/>
          <w:szCs w:val="24"/>
        </w:rPr>
        <w:t>tomnos</w:t>
      </w:r>
      <w:r w:rsidRPr="00960C0D">
        <w:rPr>
          <w:rFonts w:ascii="Arial Narrow" w:hAnsi="Arial Narrow" w:cs="Arial Narrow"/>
          <w:sz w:val="24"/>
          <w:szCs w:val="24"/>
        </w:rPr>
        <w:t>ť</w:t>
      </w:r>
      <w:r w:rsidRPr="00960C0D">
        <w:rPr>
          <w:rFonts w:ascii="Arial Narrow" w:hAnsi="Arial Narrow"/>
          <w:sz w:val="24"/>
          <w:szCs w:val="24"/>
        </w:rPr>
        <w:t xml:space="preserve"> s</w:t>
      </w:r>
      <w:r w:rsidRPr="00960C0D">
        <w:rPr>
          <w:rFonts w:ascii="Arial Narrow" w:hAnsi="Arial Narrow" w:cs="Arial Narrow"/>
          <w:sz w:val="24"/>
          <w:szCs w:val="24"/>
        </w:rPr>
        <w:t>ú</w:t>
      </w:r>
      <w:r w:rsidR="00A00D34">
        <w:rPr>
          <w:rFonts w:ascii="Arial Narrow" w:hAnsi="Arial Narrow"/>
          <w:sz w:val="24"/>
          <w:szCs w:val="24"/>
        </w:rPr>
        <w:t>hrnne viac ako 21</w:t>
      </w:r>
      <w:r w:rsidRPr="00960C0D">
        <w:rPr>
          <w:rFonts w:ascii="Arial Narrow" w:hAnsi="Arial Narrow"/>
          <w:sz w:val="24"/>
          <w:szCs w:val="24"/>
        </w:rPr>
        <w:t xml:space="preserve"> dn</w:t>
      </w:r>
      <w:r w:rsidR="00A00D34">
        <w:rPr>
          <w:rFonts w:ascii="Arial Narrow" w:hAnsi="Arial Narrow"/>
          <w:sz w:val="24"/>
          <w:szCs w:val="24"/>
        </w:rPr>
        <w:t>í za školský polrok</w:t>
      </w:r>
      <w:r w:rsidR="0077332C">
        <w:rPr>
          <w:rFonts w:ascii="Arial Narrow" w:hAnsi="Arial Narrow"/>
          <w:sz w:val="24"/>
          <w:szCs w:val="24"/>
        </w:rPr>
        <w:t xml:space="preserve"> je potrebné dokladať</w:t>
      </w:r>
      <w:r w:rsidRPr="00960C0D">
        <w:rPr>
          <w:rFonts w:ascii="Arial Narrow" w:hAnsi="Arial Narrow"/>
          <w:sz w:val="24"/>
          <w:szCs w:val="24"/>
        </w:rPr>
        <w:t xml:space="preserve"> lekárske potvrdenie  Zákonný zástupca predkladá lekárske potvrdenie v deň nástupu po jeho neprítomnosti bez vyzvania službukonajúcemu pedagogickému zamestnancovi</w:t>
      </w:r>
      <w:r w:rsidR="000A014D">
        <w:rPr>
          <w:rFonts w:ascii="Arial Narrow" w:hAnsi="Arial Narrow"/>
          <w:sz w:val="24"/>
          <w:szCs w:val="24"/>
        </w:rPr>
        <w:t>.</w:t>
      </w:r>
    </w:p>
    <w:p w:rsidR="000A014D" w:rsidRDefault="000A014D" w:rsidP="000D68A7">
      <w:pPr>
        <w:rPr>
          <w:rFonts w:ascii="Arial Narrow" w:hAnsi="Arial Narrow"/>
          <w:sz w:val="24"/>
          <w:szCs w:val="24"/>
        </w:rPr>
      </w:pPr>
      <w:r w:rsidRPr="008051F3">
        <w:rPr>
          <w:rFonts w:ascii="Arial Narrow" w:hAnsi="Arial Narrow"/>
          <w:sz w:val="24"/>
          <w:szCs w:val="24"/>
        </w:rPr>
        <w:t xml:space="preserve">Ak sa vyskytne infekčná choroba (kiahne, mumps, šarlach, zápal spojiviek, herpes...) dieťaťa, rodič pri nástupe do MŠ predloží potvrdenie od lekára, že je </w:t>
      </w:r>
      <w:r w:rsidR="00D90CAD">
        <w:rPr>
          <w:rFonts w:ascii="Arial Narrow" w:hAnsi="Arial Narrow"/>
          <w:sz w:val="24"/>
          <w:szCs w:val="24"/>
        </w:rPr>
        <w:t xml:space="preserve">dieťa </w:t>
      </w:r>
      <w:r w:rsidRPr="008051F3">
        <w:rPr>
          <w:rFonts w:ascii="Arial Narrow" w:hAnsi="Arial Narrow"/>
          <w:sz w:val="24"/>
          <w:szCs w:val="24"/>
        </w:rPr>
        <w:t>zdravé</w:t>
      </w:r>
      <w:r w:rsidR="00D90CAD">
        <w:rPr>
          <w:rFonts w:ascii="Arial Narrow" w:hAnsi="Arial Narrow"/>
          <w:sz w:val="24"/>
          <w:szCs w:val="24"/>
        </w:rPr>
        <w:t>.</w:t>
      </w:r>
    </w:p>
    <w:p w:rsidR="000A014D" w:rsidRPr="008051F3" w:rsidRDefault="000A014D" w:rsidP="000A014D">
      <w:pPr>
        <w:rPr>
          <w:rFonts w:ascii="Arial Narrow" w:hAnsi="Arial Narrow"/>
          <w:sz w:val="24"/>
          <w:szCs w:val="24"/>
        </w:rPr>
      </w:pPr>
      <w:r w:rsidRPr="008051F3">
        <w:rPr>
          <w:rFonts w:ascii="Arial Narrow" w:hAnsi="Arial Narrow"/>
          <w:sz w:val="24"/>
          <w:szCs w:val="24"/>
        </w:rPr>
        <w:t xml:space="preserve">Po obede môže zákonný zástupca prevziať po dohovore s učiteľkou dieťa </w:t>
      </w:r>
      <w:r w:rsidR="00811147">
        <w:rPr>
          <w:rFonts w:ascii="Arial Narrow" w:hAnsi="Arial Narrow"/>
          <w:sz w:val="24"/>
          <w:szCs w:val="24"/>
        </w:rPr>
        <w:t>d</w:t>
      </w:r>
      <w:r w:rsidRPr="008051F3">
        <w:rPr>
          <w:rFonts w:ascii="Arial Narrow" w:hAnsi="Arial Narrow"/>
          <w:sz w:val="24"/>
          <w:szCs w:val="24"/>
        </w:rPr>
        <w:t>o 12:</w:t>
      </w:r>
      <w:r>
        <w:rPr>
          <w:rFonts w:ascii="Arial Narrow" w:hAnsi="Arial Narrow"/>
          <w:sz w:val="24"/>
          <w:szCs w:val="24"/>
        </w:rPr>
        <w:t>1</w:t>
      </w:r>
      <w:r w:rsidR="00811147">
        <w:rPr>
          <w:rFonts w:ascii="Arial Narrow" w:hAnsi="Arial Narrow"/>
          <w:sz w:val="24"/>
          <w:szCs w:val="24"/>
        </w:rPr>
        <w:t>0hod. Od 12:10 hod. do 14:25</w:t>
      </w:r>
      <w:r w:rsidRPr="008051F3">
        <w:rPr>
          <w:rFonts w:ascii="Arial Narrow" w:hAnsi="Arial Narrow"/>
          <w:sz w:val="24"/>
          <w:szCs w:val="24"/>
        </w:rPr>
        <w:t xml:space="preserve"> hod. deti odpočívajú.</w:t>
      </w:r>
      <w:r w:rsidR="00D90CAD">
        <w:rPr>
          <w:rFonts w:ascii="Arial Narrow" w:hAnsi="Arial Narrow"/>
          <w:sz w:val="24"/>
          <w:szCs w:val="24"/>
        </w:rPr>
        <w:t xml:space="preserve"> Po odpoludňajšom odpočinku</w:t>
      </w:r>
      <w:r w:rsidRPr="008051F3">
        <w:rPr>
          <w:rFonts w:ascii="Arial Narrow" w:hAnsi="Arial Narrow"/>
          <w:sz w:val="24"/>
          <w:szCs w:val="24"/>
        </w:rPr>
        <w:t xml:space="preserve"> môže rodič prevziať dieťa z MŠ od 15:00 hod. alebo po vzájomnej dohode tak, aby nenarušil režim MŠ.</w:t>
      </w:r>
    </w:p>
    <w:p w:rsidR="000A014D" w:rsidRPr="008051F3" w:rsidRDefault="000A014D" w:rsidP="000A014D">
      <w:pPr>
        <w:rPr>
          <w:rFonts w:ascii="Arial Narrow" w:hAnsi="Arial Narrow"/>
          <w:sz w:val="24"/>
          <w:szCs w:val="24"/>
        </w:rPr>
      </w:pPr>
      <w:r w:rsidRPr="008051F3">
        <w:rPr>
          <w:rFonts w:ascii="Arial Narrow" w:hAnsi="Arial Narrow"/>
          <w:sz w:val="24"/>
          <w:szCs w:val="24"/>
        </w:rPr>
        <w:t>Akúkoľvek konzultáciu pedagogického pracovníka so zákonným zástupcom dieťaťa ohľadom zdravotného stavu alebo výchovno – vzdelávacích výsledkov je nutné mať písomne po</w:t>
      </w:r>
      <w:r>
        <w:rPr>
          <w:rFonts w:ascii="Arial Narrow" w:hAnsi="Arial Narrow"/>
          <w:sz w:val="24"/>
          <w:szCs w:val="24"/>
        </w:rPr>
        <w:t>dloženú.</w:t>
      </w:r>
    </w:p>
    <w:p w:rsidR="00D4752F" w:rsidRDefault="00D4752F" w:rsidP="000D68A7">
      <w:pPr>
        <w:rPr>
          <w:rFonts w:ascii="Arial Narrow" w:hAnsi="Arial Narrow"/>
          <w:sz w:val="24"/>
          <w:szCs w:val="24"/>
        </w:rPr>
      </w:pPr>
    </w:p>
    <w:p w:rsidR="00D4752F" w:rsidRPr="00D90CAD" w:rsidRDefault="005D0B6E" w:rsidP="005D0B6E">
      <w:pPr>
        <w:rPr>
          <w:rFonts w:ascii="Arial Narrow" w:hAnsi="Arial Narrow"/>
          <w:b/>
          <w:i/>
          <w:sz w:val="24"/>
          <w:szCs w:val="24"/>
        </w:rPr>
      </w:pPr>
      <w:r w:rsidRPr="00D90CAD">
        <w:rPr>
          <w:rFonts w:ascii="Arial Narrow" w:hAnsi="Arial Narrow"/>
          <w:b/>
          <w:i/>
          <w:sz w:val="24"/>
          <w:szCs w:val="24"/>
        </w:rPr>
        <w:t xml:space="preserve">Potvrdenie o bezinfekčnosti prostredia  </w:t>
      </w:r>
    </w:p>
    <w:p w:rsidR="00D90CAD" w:rsidRDefault="005D0B6E" w:rsidP="000D68A7">
      <w:pPr>
        <w:rPr>
          <w:rFonts w:ascii="Arial Narrow" w:hAnsi="Arial Narrow"/>
          <w:sz w:val="24"/>
          <w:szCs w:val="24"/>
        </w:rPr>
      </w:pPr>
      <w:r w:rsidRPr="005D0B6E">
        <w:rPr>
          <w:rFonts w:ascii="Arial Narrow" w:hAnsi="Arial Narrow"/>
          <w:sz w:val="24"/>
          <w:szCs w:val="24"/>
        </w:rPr>
        <w:t xml:space="preserve">S účinnosťou od 1. septembra 2023 sa ruší predkladanie potvrdení o "bezpríznakovosti" a podľa § 24 ods. 8 zákona č. 355/2007 Z. z. materská škola už bude požadovať len vyhlásenie o bezinfekčnosti prostredia (písomné vyhlásenie o tom, že dieťa neprejavuje príznaky prenosného ochorenia a nemá nariadené karanténne opatrenie), ktoré predkladá zákonný zástupca materskej škole: </w:t>
      </w:r>
    </w:p>
    <w:p w:rsidR="00D90CAD" w:rsidRDefault="005D0B6E" w:rsidP="00D90CAD">
      <w:pPr>
        <w:spacing w:after="0"/>
        <w:rPr>
          <w:rFonts w:ascii="Arial Narrow" w:hAnsi="Arial Narrow"/>
          <w:sz w:val="24"/>
          <w:szCs w:val="24"/>
        </w:rPr>
      </w:pPr>
      <w:r w:rsidRPr="005D0B6E">
        <w:rPr>
          <w:rFonts w:ascii="Arial Narrow" w:hAnsi="Arial Narrow"/>
          <w:sz w:val="24"/>
          <w:szCs w:val="24"/>
        </w:rPr>
        <w:t xml:space="preserve">▪ pred prvým vstupom dieťaťa do materskej školy a  </w:t>
      </w:r>
    </w:p>
    <w:p w:rsidR="00D90CAD" w:rsidRDefault="005D0B6E" w:rsidP="00D90CAD">
      <w:pPr>
        <w:spacing w:after="0"/>
        <w:rPr>
          <w:rFonts w:ascii="Arial Narrow" w:hAnsi="Arial Narrow"/>
          <w:sz w:val="24"/>
          <w:szCs w:val="24"/>
        </w:rPr>
      </w:pPr>
      <w:r w:rsidRPr="005D0B6E">
        <w:rPr>
          <w:rFonts w:ascii="Arial Narrow" w:hAnsi="Arial Narrow"/>
          <w:sz w:val="24"/>
          <w:szCs w:val="24"/>
        </w:rPr>
        <w:t xml:space="preserve">▪ vždy po neprítomnosti dieťaťa v materskej škole dlhšej ako 5 kalendárnych dní.  </w:t>
      </w:r>
    </w:p>
    <w:p w:rsidR="00D90CAD" w:rsidRDefault="00D90CAD" w:rsidP="00D90CAD">
      <w:pPr>
        <w:spacing w:after="0"/>
        <w:rPr>
          <w:rFonts w:ascii="Arial Narrow" w:hAnsi="Arial Narrow"/>
          <w:sz w:val="24"/>
          <w:szCs w:val="24"/>
        </w:rPr>
      </w:pPr>
    </w:p>
    <w:p w:rsidR="00512689" w:rsidRDefault="005D0B6E" w:rsidP="000D68A7">
      <w:pPr>
        <w:rPr>
          <w:rFonts w:ascii="Arial Narrow" w:hAnsi="Arial Narrow"/>
          <w:sz w:val="24"/>
          <w:szCs w:val="24"/>
        </w:rPr>
      </w:pPr>
      <w:r w:rsidRPr="005D0B6E">
        <w:rPr>
          <w:rFonts w:ascii="Arial Narrow" w:hAnsi="Arial Narrow"/>
          <w:sz w:val="24"/>
          <w:szCs w:val="24"/>
        </w:rPr>
        <w:lastRenderedPageBreak/>
        <w:t xml:space="preserve">Vyhlásenie o bezinfekčnosti nesmie byť staršie ako jeden deň. Tlačivá „Písomné vyhlásenie o bezinfekčnosti“ sú k dispozícii </w:t>
      </w:r>
      <w:r>
        <w:rPr>
          <w:rFonts w:ascii="Arial Narrow" w:hAnsi="Arial Narrow"/>
          <w:sz w:val="24"/>
          <w:szCs w:val="24"/>
        </w:rPr>
        <w:t>u pedagogických zamestnancov.</w:t>
      </w:r>
    </w:p>
    <w:p w:rsidR="00D90CAD" w:rsidRDefault="00D90CAD" w:rsidP="000D68A7">
      <w:pPr>
        <w:rPr>
          <w:rFonts w:ascii="Arial Narrow" w:hAnsi="Arial Narrow"/>
          <w:sz w:val="24"/>
          <w:szCs w:val="24"/>
        </w:rPr>
      </w:pPr>
    </w:p>
    <w:p w:rsidR="00512689" w:rsidRPr="00D90CAD" w:rsidRDefault="005D0B6E" w:rsidP="000D68A7">
      <w:pPr>
        <w:rPr>
          <w:rFonts w:ascii="Arial Narrow" w:hAnsi="Arial Narrow"/>
          <w:b/>
          <w:i/>
          <w:sz w:val="24"/>
          <w:szCs w:val="24"/>
        </w:rPr>
      </w:pPr>
      <w:r w:rsidRPr="00D90CAD">
        <w:rPr>
          <w:rFonts w:ascii="Arial Narrow" w:hAnsi="Arial Narrow"/>
          <w:b/>
          <w:i/>
          <w:sz w:val="24"/>
          <w:szCs w:val="24"/>
        </w:rPr>
        <w:t>Podávanie liekov v materskej škole</w:t>
      </w:r>
    </w:p>
    <w:p w:rsidR="005D0B6E" w:rsidRDefault="005D0B6E" w:rsidP="000D68A7">
      <w:pPr>
        <w:rPr>
          <w:rFonts w:ascii="Arial Narrow" w:hAnsi="Arial Narrow"/>
          <w:sz w:val="24"/>
          <w:szCs w:val="24"/>
        </w:rPr>
      </w:pPr>
      <w:r>
        <w:rPr>
          <w:rFonts w:ascii="Arial Narrow" w:hAnsi="Arial Narrow"/>
          <w:sz w:val="24"/>
          <w:szCs w:val="24"/>
        </w:rPr>
        <w:t>V materskej škole sa nesmú podávať a</w:t>
      </w:r>
      <w:r w:rsidR="00357386">
        <w:rPr>
          <w:rFonts w:ascii="Arial Narrow" w:hAnsi="Arial Narrow"/>
          <w:sz w:val="24"/>
          <w:szCs w:val="24"/>
        </w:rPr>
        <w:t>ntibiotiká, ani lieky proti kašľ</w:t>
      </w:r>
      <w:r>
        <w:rPr>
          <w:rFonts w:ascii="Arial Narrow" w:hAnsi="Arial Narrow"/>
          <w:sz w:val="24"/>
          <w:szCs w:val="24"/>
        </w:rPr>
        <w:t>u</w:t>
      </w:r>
      <w:r w:rsidR="00357386">
        <w:rPr>
          <w:rFonts w:ascii="Arial Narrow" w:hAnsi="Arial Narrow"/>
          <w:sz w:val="24"/>
          <w:szCs w:val="24"/>
        </w:rPr>
        <w:t>, žiadne lieky okrem antialergik a antihistaminik. Podávanie liekov môže realizovať iba rodič a to vždy v dohodnutom čase. Ak má dieťa epilepsiu, alebo iné záchvatové ochorenie musí rodič oboznámiť pedagogického zamestnanca o tejto skutočnosti. Tak isto v prípade alergie na potravinové zložky.</w:t>
      </w:r>
    </w:p>
    <w:p w:rsidR="00357386" w:rsidRDefault="00357386" w:rsidP="000D68A7">
      <w:pPr>
        <w:rPr>
          <w:rFonts w:ascii="Arial Narrow" w:hAnsi="Arial Narrow"/>
          <w:sz w:val="24"/>
          <w:szCs w:val="24"/>
        </w:rPr>
      </w:pPr>
      <w:r>
        <w:rPr>
          <w:rFonts w:ascii="Arial Narrow" w:hAnsi="Arial Narrow"/>
          <w:sz w:val="24"/>
          <w:szCs w:val="24"/>
        </w:rPr>
        <w:t>Ak sa dieťa pomočí raz za týždeň, je to to prirodzené pre predškolský vek. Ak sa pomočuje sústavne, denne je nutné navštíviť lekára.</w:t>
      </w:r>
    </w:p>
    <w:p w:rsidR="00357386" w:rsidRDefault="00357386" w:rsidP="000D68A7">
      <w:pPr>
        <w:rPr>
          <w:rFonts w:ascii="Arial Narrow" w:hAnsi="Arial Narrow"/>
          <w:sz w:val="24"/>
          <w:szCs w:val="24"/>
        </w:rPr>
      </w:pPr>
      <w:r>
        <w:rPr>
          <w:rFonts w:ascii="Arial Narrow" w:hAnsi="Arial Narrow"/>
          <w:sz w:val="24"/>
          <w:szCs w:val="24"/>
        </w:rPr>
        <w:t>Dieťa musí mať v materskej škole kópiu zdravotného preukazu poistenca s menom ošetrujúceho lekára.</w:t>
      </w:r>
    </w:p>
    <w:p w:rsidR="005D0B6E" w:rsidRDefault="005D0B6E" w:rsidP="005D0B6E">
      <w:pPr>
        <w:rPr>
          <w:rFonts w:ascii="Arial Narrow" w:hAnsi="Arial Narrow"/>
          <w:sz w:val="24"/>
          <w:szCs w:val="24"/>
        </w:rPr>
      </w:pPr>
    </w:p>
    <w:p w:rsidR="004A32F9" w:rsidRPr="005D0B6E" w:rsidRDefault="004A32F9" w:rsidP="005D0B6E">
      <w:pPr>
        <w:rPr>
          <w:rFonts w:ascii="Arial Narrow" w:hAnsi="Arial Narrow"/>
          <w:sz w:val="24"/>
          <w:szCs w:val="24"/>
        </w:rPr>
      </w:pPr>
    </w:p>
    <w:p w:rsidR="0001643B" w:rsidRPr="004A32F9" w:rsidRDefault="0001643B" w:rsidP="0001643B">
      <w:pPr>
        <w:rPr>
          <w:rFonts w:ascii="Arial Narrow" w:hAnsi="Arial Narrow"/>
          <w:b/>
          <w:bCs/>
          <w:i/>
          <w:sz w:val="24"/>
          <w:szCs w:val="24"/>
        </w:rPr>
      </w:pPr>
      <w:r w:rsidRPr="004A32F9">
        <w:rPr>
          <w:rFonts w:ascii="Arial Narrow" w:hAnsi="Arial Narrow"/>
          <w:b/>
          <w:bCs/>
          <w:i/>
          <w:sz w:val="24"/>
          <w:szCs w:val="24"/>
        </w:rPr>
        <w:t>Organizácia v šatni</w:t>
      </w:r>
    </w:p>
    <w:p w:rsidR="0001643B" w:rsidRPr="008051F3" w:rsidRDefault="0001643B" w:rsidP="0001643B">
      <w:pPr>
        <w:rPr>
          <w:rFonts w:ascii="Arial Narrow" w:hAnsi="Arial Narrow"/>
          <w:sz w:val="24"/>
          <w:szCs w:val="24"/>
        </w:rPr>
      </w:pPr>
      <w:r w:rsidRPr="0001643B">
        <w:rPr>
          <w:rFonts w:ascii="Arial Narrow" w:hAnsi="Arial Narrow"/>
          <w:sz w:val="24"/>
          <w:szCs w:val="24"/>
        </w:rPr>
        <w:t>Zákonný zástupca vstupuje len do priestorov šatní. Do ostatných priestorov nie je povolené iným osobám vstupovať.</w:t>
      </w:r>
      <w:r>
        <w:rPr>
          <w:rFonts w:ascii="Arial Narrow" w:hAnsi="Arial Narrow"/>
          <w:sz w:val="24"/>
          <w:szCs w:val="24"/>
        </w:rPr>
        <w:t xml:space="preserve"> </w:t>
      </w:r>
      <w:r w:rsidRPr="008051F3">
        <w:rPr>
          <w:rFonts w:ascii="Arial Narrow" w:hAnsi="Arial Narrow"/>
          <w:sz w:val="24"/>
          <w:szCs w:val="24"/>
        </w:rPr>
        <w:t>Do šatne majú prístup zákonní zástupcovia a s</w:t>
      </w:r>
      <w:r w:rsidR="00811147">
        <w:rPr>
          <w:rFonts w:ascii="Arial Narrow" w:hAnsi="Arial Narrow"/>
          <w:sz w:val="24"/>
          <w:szCs w:val="24"/>
        </w:rPr>
        <w:t>plnomocnené osoby v čase od 6:30</w:t>
      </w:r>
      <w:r w:rsidRPr="008051F3">
        <w:rPr>
          <w:rFonts w:ascii="Arial Narrow" w:hAnsi="Arial Narrow"/>
          <w:sz w:val="24"/>
          <w:szCs w:val="24"/>
        </w:rPr>
        <w:t xml:space="preserve"> hod. do 8:</w:t>
      </w:r>
      <w:r w:rsidR="00811147">
        <w:rPr>
          <w:rFonts w:ascii="Arial Narrow" w:hAnsi="Arial Narrow"/>
          <w:sz w:val="24"/>
          <w:szCs w:val="24"/>
        </w:rPr>
        <w:t>00 hod. a od 15:00 hod. do 15:30</w:t>
      </w:r>
      <w:r w:rsidRPr="008051F3">
        <w:rPr>
          <w:rFonts w:ascii="Arial Narrow" w:hAnsi="Arial Narrow"/>
          <w:sz w:val="24"/>
          <w:szCs w:val="24"/>
        </w:rPr>
        <w:t xml:space="preserve"> hod. , ktorý si pri vstupe do budovy očistia obuv. Každé dieťa má svoju skrinku. Do skriniek si deti neodkladajú žiadne potraviny ani hračky. Pri prezliekaní a odkladaní vecí do skrinky vedú deti k samostatnosti a poriadkumilovnosti v spolupráci s učiteľkou. Za stále pripravené náhradné oblečenie v prípade znečistenia a premočenia dieťaťa a za prinesené vlastné hračky zodpovedajú rodičia. Ak sa dieťa pomočí počas odpočinku v spálni, posteľnú bielizeň operie rodič dieťaťa. V triede pomáha pri obliekaní a vyzliekaní detí učiteľka a školníčka. A to pred spaním, po spánku a pri príprave na pobyt detí vonku.</w:t>
      </w:r>
    </w:p>
    <w:p w:rsidR="0001643B" w:rsidRPr="008051F3" w:rsidRDefault="0001643B" w:rsidP="0001643B">
      <w:pPr>
        <w:rPr>
          <w:rFonts w:ascii="Arial Narrow" w:hAnsi="Arial Narrow"/>
          <w:sz w:val="24"/>
          <w:szCs w:val="24"/>
        </w:rPr>
      </w:pPr>
      <w:r w:rsidRPr="008051F3">
        <w:rPr>
          <w:rFonts w:ascii="Arial Narrow" w:hAnsi="Arial Narrow"/>
          <w:sz w:val="24"/>
          <w:szCs w:val="24"/>
        </w:rPr>
        <w:t>Za poriadok a estetickú úpravu v šatni zodpovedá triedna učiteľka, za hygienu a uzamknutie vchodu určená prevádzková zamestnankyňa.</w:t>
      </w:r>
    </w:p>
    <w:p w:rsidR="0001643B" w:rsidRDefault="0001643B" w:rsidP="0001643B">
      <w:pPr>
        <w:rPr>
          <w:rFonts w:ascii="Arial Narrow" w:hAnsi="Arial Narrow"/>
          <w:sz w:val="24"/>
          <w:szCs w:val="24"/>
        </w:rPr>
      </w:pPr>
      <w:r w:rsidRPr="008051F3">
        <w:rPr>
          <w:rFonts w:ascii="Arial Narrow" w:hAnsi="Arial Narrow"/>
          <w:sz w:val="24"/>
          <w:szCs w:val="24"/>
        </w:rPr>
        <w:t>Odporúča sa dieťaťu priniesť pohodlné oblečenie  na prezlečenie do triedy, na prezutie ortopedická obuv, alebo uzatvorená obuv - papuče. Na výtvarnú výchovu a pracovnú výchovu zásteru, alebo staršie tričko, kvôli znečisteniu odevu a náhradné oblečenie v prípade pomočenia alebo znečistenia.</w:t>
      </w:r>
    </w:p>
    <w:p w:rsidR="004A32F9" w:rsidRPr="008051F3" w:rsidRDefault="004A32F9" w:rsidP="0001643B">
      <w:pPr>
        <w:rPr>
          <w:rFonts w:ascii="Arial Narrow" w:hAnsi="Arial Narrow"/>
          <w:sz w:val="24"/>
          <w:szCs w:val="24"/>
        </w:rPr>
      </w:pPr>
    </w:p>
    <w:p w:rsidR="000577E1" w:rsidRPr="004A32F9" w:rsidRDefault="000577E1" w:rsidP="000577E1">
      <w:pPr>
        <w:rPr>
          <w:rFonts w:ascii="Arial Narrow" w:hAnsi="Arial Narrow"/>
          <w:b/>
          <w:bCs/>
          <w:i/>
          <w:sz w:val="24"/>
          <w:szCs w:val="24"/>
        </w:rPr>
      </w:pPr>
      <w:r w:rsidRPr="004A32F9">
        <w:rPr>
          <w:rFonts w:ascii="Arial Narrow" w:hAnsi="Arial Narrow"/>
          <w:b/>
          <w:bCs/>
          <w:i/>
          <w:sz w:val="24"/>
          <w:szCs w:val="24"/>
        </w:rPr>
        <w:t>Organizácia v umyvárni</w:t>
      </w:r>
    </w:p>
    <w:p w:rsidR="005B2EE6" w:rsidRDefault="005B2EE6" w:rsidP="000577E1">
      <w:pPr>
        <w:rPr>
          <w:rFonts w:ascii="Arial Narrow" w:hAnsi="Arial Narrow"/>
          <w:sz w:val="24"/>
          <w:szCs w:val="24"/>
        </w:rPr>
      </w:pPr>
      <w:r>
        <w:rPr>
          <w:rFonts w:ascii="Arial Narrow" w:hAnsi="Arial Narrow"/>
          <w:sz w:val="24"/>
          <w:szCs w:val="24"/>
        </w:rPr>
        <w:t>Učiteľka zodpovedá za bezpečnosť detí, vedie ich  k samostatnosti pri osvojovaní hygienických návykov.</w:t>
      </w:r>
    </w:p>
    <w:p w:rsidR="005B2EE6" w:rsidRDefault="005B2EE6" w:rsidP="000577E1">
      <w:pPr>
        <w:rPr>
          <w:rFonts w:ascii="Arial Narrow" w:hAnsi="Arial Narrow"/>
          <w:sz w:val="24"/>
          <w:szCs w:val="24"/>
        </w:rPr>
      </w:pPr>
      <w:r w:rsidRPr="005B2EE6">
        <w:rPr>
          <w:rFonts w:ascii="Arial Narrow" w:hAnsi="Arial Narrow"/>
          <w:sz w:val="24"/>
          <w:szCs w:val="24"/>
        </w:rPr>
        <w:t>Deti každý pondelok dostanú čistý malý uteráčik, ktorý má uško na zavesenie. Každé dieťa má uteráčik na vlastnom háčiku, uteráky sú oddelené prepážkami. V prípade zlej epidemiologickej situácie v zmysle nariadení zodpovedných inštitúcii môže prísť k zakázaniu používania látkových uterákov, ktoré sa nahrádzajú papierovými utierkami. O takomto nariadení sú rodičia bezodkladne informovaní.</w:t>
      </w:r>
      <w:r>
        <w:rPr>
          <w:rFonts w:ascii="Arial Narrow" w:hAnsi="Arial Narrow"/>
          <w:sz w:val="24"/>
          <w:szCs w:val="24"/>
        </w:rPr>
        <w:t xml:space="preserve"> </w:t>
      </w:r>
      <w:r w:rsidR="000577E1" w:rsidRPr="008051F3">
        <w:rPr>
          <w:rFonts w:ascii="Arial Narrow" w:hAnsi="Arial Narrow"/>
          <w:sz w:val="24"/>
          <w:szCs w:val="24"/>
        </w:rPr>
        <w:t xml:space="preserve">Každé dieťa má </w:t>
      </w:r>
      <w:r>
        <w:rPr>
          <w:rFonts w:ascii="Arial Narrow" w:hAnsi="Arial Narrow"/>
          <w:sz w:val="24"/>
          <w:szCs w:val="24"/>
        </w:rPr>
        <w:t xml:space="preserve">aj </w:t>
      </w:r>
      <w:r w:rsidR="000577E1" w:rsidRPr="008051F3">
        <w:rPr>
          <w:rFonts w:ascii="Arial Narrow" w:hAnsi="Arial Narrow"/>
          <w:sz w:val="24"/>
          <w:szCs w:val="24"/>
        </w:rPr>
        <w:t>svoj vlastný</w:t>
      </w:r>
      <w:r>
        <w:rPr>
          <w:rFonts w:ascii="Arial Narrow" w:hAnsi="Arial Narrow"/>
          <w:sz w:val="24"/>
          <w:szCs w:val="24"/>
        </w:rPr>
        <w:t xml:space="preserve"> hrebeň</w:t>
      </w:r>
      <w:r w:rsidR="000577E1" w:rsidRPr="008051F3">
        <w:rPr>
          <w:rFonts w:ascii="Arial Narrow" w:hAnsi="Arial Narrow"/>
          <w:sz w:val="24"/>
          <w:szCs w:val="24"/>
        </w:rPr>
        <w:t xml:space="preserve">, zubnú kefku a pohár. </w:t>
      </w:r>
    </w:p>
    <w:p w:rsidR="00DB6A1A" w:rsidRDefault="000577E1" w:rsidP="000577E1">
      <w:pPr>
        <w:rPr>
          <w:rFonts w:ascii="Arial Narrow" w:hAnsi="Arial Narrow"/>
          <w:b/>
          <w:bCs/>
          <w:sz w:val="24"/>
          <w:szCs w:val="24"/>
        </w:rPr>
      </w:pPr>
      <w:r w:rsidRPr="008051F3">
        <w:rPr>
          <w:rFonts w:ascii="Arial Narrow" w:hAnsi="Arial Narrow"/>
          <w:sz w:val="24"/>
          <w:szCs w:val="24"/>
        </w:rPr>
        <w:lastRenderedPageBreak/>
        <w:t>Za pravidelnú výmenu uterákov, čistenie hreb</w:t>
      </w:r>
      <w:r w:rsidR="005B2EE6">
        <w:rPr>
          <w:rFonts w:ascii="Arial Narrow" w:hAnsi="Arial Narrow"/>
          <w:sz w:val="24"/>
          <w:szCs w:val="24"/>
        </w:rPr>
        <w:t xml:space="preserve">eňov a pohárov, čistú a </w:t>
      </w:r>
      <w:r w:rsidRPr="008051F3">
        <w:rPr>
          <w:rFonts w:ascii="Arial Narrow" w:hAnsi="Arial Narrow"/>
          <w:sz w:val="24"/>
          <w:szCs w:val="24"/>
        </w:rPr>
        <w:t>suchú podlahu</w:t>
      </w:r>
      <w:r w:rsidR="004A32F9">
        <w:rPr>
          <w:rFonts w:ascii="Arial Narrow" w:hAnsi="Arial Narrow"/>
          <w:sz w:val="24"/>
          <w:szCs w:val="24"/>
        </w:rPr>
        <w:t>,</w:t>
      </w:r>
      <w:r w:rsidRPr="008051F3">
        <w:rPr>
          <w:rFonts w:ascii="Arial Narrow" w:hAnsi="Arial Narrow"/>
          <w:sz w:val="24"/>
          <w:szCs w:val="24"/>
        </w:rPr>
        <w:t xml:space="preserve"> </w:t>
      </w:r>
      <w:r w:rsidR="005B2EE6">
        <w:rPr>
          <w:rFonts w:ascii="Arial Narrow" w:hAnsi="Arial Narrow"/>
          <w:sz w:val="24"/>
          <w:szCs w:val="24"/>
        </w:rPr>
        <w:t xml:space="preserve">čistotu umyvárne </w:t>
      </w:r>
      <w:r w:rsidRPr="008051F3">
        <w:rPr>
          <w:rFonts w:ascii="Arial Narrow" w:hAnsi="Arial Narrow"/>
          <w:sz w:val="24"/>
          <w:szCs w:val="24"/>
        </w:rPr>
        <w:t>zodpovedá príslušná prevádzková zamestnankyňa. Deti sa v umyvárni zdržiavajú len za prítomnosti učiteľky, ktorá ich učí základným hygienickým návykom a sebaobsluhe. Za celkovú organizáciu pobytu detí v umyvárni, za uzatvorenie vody, spláchnutie WC a dodržiavanie hygienických, zdravotných a bezpečnostných predpisov zodpovedá učiteľ</w:t>
      </w:r>
      <w:r w:rsidR="004A32F9">
        <w:rPr>
          <w:rFonts w:ascii="Arial Narrow" w:hAnsi="Arial Narrow"/>
          <w:sz w:val="24"/>
          <w:szCs w:val="24"/>
        </w:rPr>
        <w:t>ka a prevádzková zamestnankyňa.</w:t>
      </w:r>
    </w:p>
    <w:p w:rsidR="000577E1" w:rsidRPr="004A32F9" w:rsidRDefault="000577E1" w:rsidP="000577E1">
      <w:pPr>
        <w:rPr>
          <w:rFonts w:ascii="Arial Narrow" w:hAnsi="Arial Narrow"/>
          <w:b/>
          <w:bCs/>
          <w:i/>
          <w:sz w:val="24"/>
          <w:szCs w:val="24"/>
        </w:rPr>
      </w:pPr>
      <w:r w:rsidRPr="004A32F9">
        <w:rPr>
          <w:rFonts w:ascii="Arial Narrow" w:hAnsi="Arial Narrow"/>
          <w:b/>
          <w:bCs/>
          <w:i/>
          <w:sz w:val="24"/>
          <w:szCs w:val="24"/>
        </w:rPr>
        <w:t>Organizácie pri jedle</w:t>
      </w:r>
    </w:p>
    <w:p w:rsidR="00DB6A1A" w:rsidRPr="00DB6A1A" w:rsidRDefault="00DB6A1A" w:rsidP="00DB6A1A">
      <w:pPr>
        <w:rPr>
          <w:rFonts w:ascii="Arial Narrow" w:hAnsi="Arial Narrow"/>
          <w:sz w:val="24"/>
          <w:szCs w:val="24"/>
        </w:rPr>
      </w:pPr>
      <w:r w:rsidRPr="00DB6A1A">
        <w:rPr>
          <w:rFonts w:ascii="Arial Narrow" w:hAnsi="Arial Narrow"/>
          <w:sz w:val="24"/>
          <w:szCs w:val="24"/>
        </w:rPr>
        <w:t xml:space="preserve">Učiteľka zodpovedá za bezpečnosť </w:t>
      </w:r>
      <w:r w:rsidR="00DE3E42">
        <w:rPr>
          <w:rFonts w:ascii="Arial Narrow" w:hAnsi="Arial Narrow"/>
          <w:sz w:val="24"/>
          <w:szCs w:val="24"/>
        </w:rPr>
        <w:t xml:space="preserve">a organizáciu výchovno – vzdelávacej činnosti </w:t>
      </w:r>
      <w:r w:rsidRPr="00DB6A1A">
        <w:rPr>
          <w:rFonts w:ascii="Arial Narrow" w:hAnsi="Arial Narrow"/>
          <w:sz w:val="24"/>
          <w:szCs w:val="24"/>
        </w:rPr>
        <w:t>detí, vedie ich k samostatnosti pri stolovaní a osvojovaniu si základných návykov kultúrneho stolovania. Uplatňuje individuálny prístup. Učiteľka dieťa nenúti jesť, vhodnou formou ho motivuje. Prikrmovanie je možné len po osobnom dohovore so zákonným zástupcom. 3-4 ročné deti používajú lyžicu, 4-5 ročné deti od pol roka vidličku a 5-6 ročné deti celý príbor.</w:t>
      </w:r>
    </w:p>
    <w:p w:rsidR="006D269A" w:rsidRDefault="000577E1" w:rsidP="006D269A">
      <w:pPr>
        <w:rPr>
          <w:rFonts w:ascii="Arial Narrow" w:hAnsi="Arial Narrow"/>
          <w:sz w:val="24"/>
          <w:szCs w:val="24"/>
        </w:rPr>
      </w:pPr>
      <w:r w:rsidRPr="008051F3">
        <w:rPr>
          <w:rFonts w:ascii="Arial Narrow" w:hAnsi="Arial Narrow"/>
          <w:sz w:val="24"/>
          <w:szCs w:val="24"/>
        </w:rPr>
        <w:t xml:space="preserve">Za kvalitu a predpísané množstvo stravy, hygienu a kultúru stravovania zodpovedá vedúca školskej jedálne. </w:t>
      </w:r>
      <w:r w:rsidR="00DB6A1A" w:rsidRPr="00DB6A1A">
        <w:rPr>
          <w:rFonts w:ascii="Arial Narrow" w:hAnsi="Arial Narrow"/>
          <w:sz w:val="24"/>
          <w:szCs w:val="24"/>
        </w:rPr>
        <w:t xml:space="preserve"> </w:t>
      </w:r>
      <w:r w:rsidR="00DE3E42" w:rsidRPr="008051F3">
        <w:rPr>
          <w:rFonts w:ascii="Arial Narrow" w:hAnsi="Arial Narrow"/>
          <w:sz w:val="24"/>
          <w:szCs w:val="24"/>
        </w:rPr>
        <w:t xml:space="preserve">Zabezpečuje tiež zisťovanie </w:t>
      </w:r>
      <w:r w:rsidR="00DE3E42">
        <w:rPr>
          <w:rFonts w:ascii="Arial Narrow" w:hAnsi="Arial Narrow"/>
          <w:sz w:val="24"/>
          <w:szCs w:val="24"/>
        </w:rPr>
        <w:t xml:space="preserve">počtu stravníkov a pitný režim. </w:t>
      </w:r>
      <w:r w:rsidR="00DB6A1A" w:rsidRPr="00DB6A1A">
        <w:rPr>
          <w:rFonts w:ascii="Arial Narrow" w:hAnsi="Arial Narrow"/>
          <w:sz w:val="24"/>
          <w:szCs w:val="24"/>
        </w:rPr>
        <w:t>Formou jedálnych lístkov (k dispozícii</w:t>
      </w:r>
      <w:r w:rsidR="00DB6A1A">
        <w:rPr>
          <w:rFonts w:ascii="Arial Narrow" w:hAnsi="Arial Narrow"/>
          <w:sz w:val="24"/>
          <w:szCs w:val="24"/>
        </w:rPr>
        <w:t xml:space="preserve"> je v chodbe materskej školy</w:t>
      </w:r>
      <w:r w:rsidR="00DB6A1A" w:rsidRPr="00DB6A1A">
        <w:rPr>
          <w:rFonts w:ascii="Arial Narrow" w:hAnsi="Arial Narrow"/>
          <w:sz w:val="24"/>
          <w:szCs w:val="24"/>
        </w:rPr>
        <w:t xml:space="preserve">) informuje zákonných zástupcov o podávanej </w:t>
      </w:r>
      <w:r w:rsidR="00BB137B">
        <w:rPr>
          <w:rFonts w:ascii="Arial Narrow" w:hAnsi="Arial Narrow"/>
          <w:sz w:val="24"/>
          <w:szCs w:val="24"/>
        </w:rPr>
        <w:t>strave. Podľa §vyhlášky MZ SR č. 75/2023</w:t>
      </w:r>
      <w:r w:rsidR="00DB6A1A" w:rsidRPr="00DB6A1A">
        <w:rPr>
          <w:rFonts w:ascii="Arial Narrow" w:hAnsi="Arial Narrow"/>
          <w:sz w:val="24"/>
          <w:szCs w:val="24"/>
        </w:rPr>
        <w:t xml:space="preserve"> Z. z. o podrobnostiach a požiadavkách na zariadenia pre deti a mládež nie je povolené donášať stravu, ovocie ani nápoje, okrem detí, pri ktorých sa podľa posúdenia lekára vyžaduje osobitné stravovanie. V takom prípade je zákonný zástupca povinný predložiť potvrdenie od odborného lekára s výpisom potravín, ktoré sa nesmú dieťaťu podávať a danú záležitosť konzultovať s vedúcou školskej jedálne</w:t>
      </w:r>
      <w:r w:rsidR="006D269A" w:rsidRPr="006D269A">
        <w:rPr>
          <w:rFonts w:ascii="Arial Narrow" w:hAnsi="Arial Narrow"/>
          <w:sz w:val="24"/>
          <w:szCs w:val="24"/>
        </w:rPr>
        <w:t xml:space="preserve"> </w:t>
      </w:r>
      <w:r w:rsidR="006D269A" w:rsidRPr="002734CE">
        <w:rPr>
          <w:rFonts w:ascii="Arial Narrow" w:hAnsi="Arial Narrow"/>
          <w:sz w:val="24"/>
          <w:szCs w:val="24"/>
        </w:rPr>
        <w:t>ktorá má povinnosť informovať o tom riaditeľku školy. Riaditeľka školy informuje o danom stave v zmysle osobitnej stravy dieťaťa pani učiteľky. Pre dieťa, ktoré nemá diétne stravovanie, nie je prípustné dožadovať sa pre dieťa podávania iných potravín a nápojov, ako sú v daný deň stanovené v jedálnom lístku.</w:t>
      </w:r>
    </w:p>
    <w:p w:rsidR="002734CE" w:rsidRDefault="002734CE" w:rsidP="000577E1">
      <w:pPr>
        <w:rPr>
          <w:rFonts w:ascii="Arial Narrow" w:hAnsi="Arial Narrow"/>
          <w:sz w:val="24"/>
          <w:szCs w:val="24"/>
        </w:rPr>
      </w:pPr>
      <w:r w:rsidRPr="002734CE">
        <w:rPr>
          <w:rFonts w:ascii="Arial Narrow" w:hAnsi="Arial Narrow"/>
          <w:sz w:val="24"/>
          <w:szCs w:val="24"/>
        </w:rPr>
        <w:t xml:space="preserve">Hotovú diétnu stravu po vzájomnej dohode rodičov, riaditeľky školy a vedúcej školskej jedálne zabezpečuje zákonný zástupca pričom musia byť splnené tieto podmienky: </w:t>
      </w:r>
    </w:p>
    <w:p w:rsidR="002734CE" w:rsidRDefault="002734CE" w:rsidP="000577E1">
      <w:pPr>
        <w:rPr>
          <w:rFonts w:ascii="Arial Narrow" w:hAnsi="Arial Narrow"/>
          <w:sz w:val="24"/>
          <w:szCs w:val="24"/>
        </w:rPr>
      </w:pPr>
      <w:r w:rsidRPr="002734CE">
        <w:rPr>
          <w:rFonts w:ascii="Arial Narrow" w:hAnsi="Arial Narrow"/>
          <w:sz w:val="24"/>
          <w:szCs w:val="24"/>
        </w:rPr>
        <w:t xml:space="preserve">▪ hotový diétny pokrm odovzdá rodič v uzavretých prepravných umývateľných nádobách v deň jeho konzumácie do školskej kuchyne, kde jedlo v nádobách sa uchováva v samostatnom chladiacom zariadení, ak to podmienky nedovoľujú, je možné skladovať donesený pokrm vo vyčlenenej časti chladničky, určenej výhradne len na tento účel, </w:t>
      </w:r>
    </w:p>
    <w:p w:rsidR="002734CE" w:rsidRDefault="002734CE" w:rsidP="000577E1">
      <w:pPr>
        <w:rPr>
          <w:rFonts w:ascii="Arial Narrow" w:hAnsi="Arial Narrow"/>
          <w:sz w:val="24"/>
          <w:szCs w:val="24"/>
        </w:rPr>
      </w:pPr>
      <w:r w:rsidRPr="002734CE">
        <w:rPr>
          <w:rFonts w:ascii="Arial Narrow" w:hAnsi="Arial Narrow"/>
          <w:sz w:val="24"/>
          <w:szCs w:val="24"/>
        </w:rPr>
        <w:t xml:space="preserve"> ▪ hotové diétne jedlo sa dieťaťu zohrieva pred konzumáciou v mikrovlnnej rúre,</w:t>
      </w:r>
    </w:p>
    <w:p w:rsidR="002734CE" w:rsidRDefault="002734CE" w:rsidP="000577E1">
      <w:pPr>
        <w:rPr>
          <w:rFonts w:ascii="Arial Narrow" w:hAnsi="Arial Narrow"/>
          <w:sz w:val="24"/>
          <w:szCs w:val="24"/>
        </w:rPr>
      </w:pPr>
      <w:r w:rsidRPr="002734CE">
        <w:rPr>
          <w:rFonts w:ascii="Arial Narrow" w:hAnsi="Arial Narrow"/>
          <w:sz w:val="24"/>
          <w:szCs w:val="24"/>
        </w:rPr>
        <w:t xml:space="preserve">  ▪ dieťa s vlastnou stravou sa stravuje spolu s ostatnými deťmi, jedlo mu je servírované na podložke s jeho menom, aby nedošlo k zámene, </w:t>
      </w:r>
    </w:p>
    <w:p w:rsidR="002734CE" w:rsidRDefault="002734CE" w:rsidP="000577E1">
      <w:pPr>
        <w:rPr>
          <w:rFonts w:ascii="Arial Narrow" w:hAnsi="Arial Narrow"/>
          <w:sz w:val="24"/>
          <w:szCs w:val="24"/>
        </w:rPr>
      </w:pPr>
      <w:r w:rsidRPr="002734CE">
        <w:rPr>
          <w:rFonts w:ascii="Arial Narrow" w:hAnsi="Arial Narrow"/>
          <w:sz w:val="24"/>
          <w:szCs w:val="24"/>
        </w:rPr>
        <w:t xml:space="preserve"> ▪ za jedlo prinesené z domu je zodpovedný zákonný zástupca, </w:t>
      </w:r>
    </w:p>
    <w:p w:rsidR="002734CE" w:rsidRDefault="002734CE" w:rsidP="000577E1">
      <w:pPr>
        <w:rPr>
          <w:rFonts w:ascii="Arial Narrow" w:hAnsi="Arial Narrow"/>
          <w:sz w:val="24"/>
          <w:szCs w:val="24"/>
        </w:rPr>
      </w:pPr>
      <w:r w:rsidRPr="002734CE">
        <w:rPr>
          <w:rFonts w:ascii="Arial Narrow" w:hAnsi="Arial Narrow"/>
          <w:sz w:val="24"/>
          <w:szCs w:val="24"/>
        </w:rPr>
        <w:t xml:space="preserve"> ▪ v záujme zamedzenia krížovej kontaminácie si nádoby umýva rodič </w:t>
      </w:r>
    </w:p>
    <w:p w:rsidR="000577E1" w:rsidRPr="008051F3" w:rsidRDefault="000577E1" w:rsidP="000577E1">
      <w:pPr>
        <w:rPr>
          <w:rFonts w:ascii="Arial Narrow" w:hAnsi="Arial Narrow"/>
          <w:sz w:val="24"/>
          <w:szCs w:val="24"/>
        </w:rPr>
      </w:pPr>
      <w:r w:rsidRPr="008051F3">
        <w:rPr>
          <w:rFonts w:ascii="Arial Narrow" w:hAnsi="Arial Narrow"/>
          <w:sz w:val="24"/>
          <w:szCs w:val="24"/>
        </w:rPr>
        <w:t xml:space="preserve">Ak dieťa musí mať z objektívnych zdravotných dôvodov vylúčené zo stravy určité potraviny, je zákonný zástupca povinný podať u vedúcej školskej jedálne </w:t>
      </w:r>
      <w:r w:rsidRPr="008051F3">
        <w:rPr>
          <w:rFonts w:ascii="Arial Narrow" w:hAnsi="Arial Narrow"/>
          <w:b/>
          <w:bCs/>
          <w:sz w:val="24"/>
          <w:szCs w:val="24"/>
        </w:rPr>
        <w:t>žiadosť o</w:t>
      </w:r>
      <w:r w:rsidRPr="008051F3">
        <w:rPr>
          <w:rFonts w:ascii="Arial Narrow" w:hAnsi="Arial Narrow"/>
          <w:sz w:val="24"/>
          <w:szCs w:val="24"/>
        </w:rPr>
        <w:t xml:space="preserve"> </w:t>
      </w:r>
      <w:r w:rsidRPr="008051F3">
        <w:rPr>
          <w:rFonts w:ascii="Arial Narrow" w:hAnsi="Arial Narrow"/>
          <w:b/>
          <w:bCs/>
          <w:sz w:val="24"/>
          <w:szCs w:val="24"/>
        </w:rPr>
        <w:t>výnimku v stravovaní dieťaťa</w:t>
      </w:r>
      <w:r w:rsidRPr="008051F3">
        <w:rPr>
          <w:rFonts w:ascii="Arial Narrow" w:hAnsi="Arial Narrow"/>
          <w:sz w:val="24"/>
          <w:szCs w:val="24"/>
        </w:rPr>
        <w:t>. K žiadosti, ktorá musí obsahovať osobné údaje o dieťati, prikladá doklad od lekára, na ktorom budú uvedené potraviny, ktoré dieťa nesmie jesť (mliečne výrobky, potraviny obsahujúce škrob...)</w:t>
      </w:r>
    </w:p>
    <w:p w:rsidR="000577E1" w:rsidRPr="008051F3" w:rsidRDefault="000577E1" w:rsidP="000577E1">
      <w:pPr>
        <w:rPr>
          <w:rFonts w:ascii="Arial Narrow" w:hAnsi="Arial Narrow"/>
          <w:sz w:val="24"/>
          <w:szCs w:val="24"/>
        </w:rPr>
      </w:pPr>
      <w:r w:rsidRPr="008051F3">
        <w:rPr>
          <w:rFonts w:ascii="Arial Narrow" w:hAnsi="Arial Narrow"/>
          <w:sz w:val="24"/>
          <w:szCs w:val="24"/>
        </w:rPr>
        <w:t>Podľa §26 zákona NR SR č.355/2007 o ochrane, podpore a rozvoji verejného zdravia, sa zakazuje v MŠ konzumovať stravu akéhokoľvek druhu pripraveného mimo zariadení spoločného stravovania.</w:t>
      </w:r>
    </w:p>
    <w:p w:rsidR="006D269A" w:rsidRPr="008051F3" w:rsidRDefault="006D269A" w:rsidP="006D269A">
      <w:pPr>
        <w:rPr>
          <w:rFonts w:ascii="Arial Narrow" w:hAnsi="Arial Narrow"/>
          <w:sz w:val="24"/>
          <w:szCs w:val="24"/>
        </w:rPr>
      </w:pPr>
      <w:r w:rsidRPr="00467125">
        <w:rPr>
          <w:rFonts w:ascii="Arial Narrow" w:hAnsi="Arial Narrow"/>
          <w:sz w:val="24"/>
          <w:szCs w:val="24"/>
        </w:rPr>
        <w:lastRenderedPageBreak/>
        <w:t>V</w:t>
      </w:r>
      <w:r w:rsidRPr="008051F3">
        <w:rPr>
          <w:rFonts w:ascii="Arial Narrow" w:hAnsi="Arial Narrow"/>
          <w:sz w:val="24"/>
          <w:szCs w:val="24"/>
        </w:rPr>
        <w:t xml:space="preserve">ýška príspevku </w:t>
      </w:r>
      <w:r w:rsidR="003858B3">
        <w:rPr>
          <w:rFonts w:ascii="Arial Narrow" w:hAnsi="Arial Narrow"/>
          <w:sz w:val="24"/>
          <w:szCs w:val="24"/>
        </w:rPr>
        <w:t xml:space="preserve">na stravovania </w:t>
      </w:r>
      <w:r w:rsidRPr="008051F3">
        <w:rPr>
          <w:rFonts w:ascii="Arial Narrow" w:hAnsi="Arial Narrow"/>
          <w:sz w:val="24"/>
          <w:szCs w:val="24"/>
        </w:rPr>
        <w:t xml:space="preserve">je určená v súlade s §28 ods. 6 školského zákona v </w:t>
      </w:r>
      <w:r w:rsidR="00A00D34" w:rsidRPr="008051F3">
        <w:rPr>
          <w:rFonts w:ascii="Arial Narrow" w:hAnsi="Arial Narrow"/>
          <w:sz w:val="24"/>
          <w:szCs w:val="24"/>
        </w:rPr>
        <w:t>nadväznosti</w:t>
      </w:r>
      <w:r w:rsidRPr="008051F3">
        <w:rPr>
          <w:rFonts w:ascii="Arial Narrow" w:hAnsi="Arial Narrow"/>
          <w:sz w:val="24"/>
          <w:szCs w:val="24"/>
        </w:rPr>
        <w:t xml:space="preserve"> na § 2 písm. c) zákona č.601/2003 Z. z. o životnom minime, v platnom znení.</w:t>
      </w:r>
    </w:p>
    <w:p w:rsidR="006D269A" w:rsidRDefault="006D269A" w:rsidP="006D269A">
      <w:pPr>
        <w:rPr>
          <w:rFonts w:ascii="Arial Narrow" w:hAnsi="Arial Narrow"/>
          <w:sz w:val="24"/>
          <w:szCs w:val="24"/>
        </w:rPr>
      </w:pPr>
      <w:r w:rsidRPr="008051F3">
        <w:rPr>
          <w:rFonts w:ascii="Arial Narrow" w:hAnsi="Arial Narrow"/>
          <w:sz w:val="24"/>
          <w:szCs w:val="24"/>
        </w:rPr>
        <w:t>Tento  príspevok sa uhrádza vopred do 10. dňa v k</w:t>
      </w:r>
      <w:r w:rsidR="003858B3">
        <w:rPr>
          <w:rFonts w:ascii="Arial Narrow" w:hAnsi="Arial Narrow"/>
          <w:sz w:val="24"/>
          <w:szCs w:val="24"/>
        </w:rPr>
        <w:t>alendárnom mesiaci.</w:t>
      </w:r>
    </w:p>
    <w:p w:rsidR="003858B3" w:rsidRPr="008051F3" w:rsidRDefault="003858B3" w:rsidP="006D269A">
      <w:pPr>
        <w:rPr>
          <w:rFonts w:ascii="Arial Narrow" w:hAnsi="Arial Narrow"/>
          <w:sz w:val="24"/>
          <w:szCs w:val="24"/>
        </w:rPr>
      </w:pPr>
    </w:p>
    <w:p w:rsidR="005A2A86" w:rsidRDefault="005A2A86" w:rsidP="005A2A86">
      <w:pPr>
        <w:rPr>
          <w:rFonts w:ascii="Arial Narrow" w:hAnsi="Arial Narrow"/>
          <w:b/>
          <w:bCs/>
          <w:sz w:val="24"/>
          <w:szCs w:val="24"/>
        </w:rPr>
      </w:pPr>
    </w:p>
    <w:p w:rsidR="005A2A86" w:rsidRPr="008051F3" w:rsidRDefault="005A2A86" w:rsidP="005A2A86">
      <w:pPr>
        <w:rPr>
          <w:rFonts w:ascii="Arial Narrow" w:hAnsi="Arial Narrow"/>
          <w:b/>
          <w:bCs/>
          <w:sz w:val="24"/>
          <w:szCs w:val="24"/>
        </w:rPr>
      </w:pPr>
      <w:r w:rsidRPr="008051F3">
        <w:rPr>
          <w:rFonts w:ascii="Arial Narrow" w:hAnsi="Arial Narrow"/>
          <w:b/>
          <w:bCs/>
          <w:sz w:val="24"/>
          <w:szCs w:val="24"/>
        </w:rPr>
        <w:t>Časový harmonogram podávania jedla:</w:t>
      </w:r>
    </w:p>
    <w:p w:rsidR="005A2A86" w:rsidRPr="008051F3" w:rsidRDefault="005A2A86" w:rsidP="005A2A86">
      <w:pPr>
        <w:widowControl w:val="0"/>
        <w:numPr>
          <w:ilvl w:val="0"/>
          <w:numId w:val="4"/>
        </w:numPr>
        <w:suppressAutoHyphens/>
        <w:spacing w:after="0" w:line="240" w:lineRule="auto"/>
        <w:rPr>
          <w:rFonts w:ascii="Arial Narrow" w:hAnsi="Arial Narrow"/>
          <w:sz w:val="24"/>
          <w:szCs w:val="24"/>
        </w:rPr>
      </w:pPr>
      <w:r w:rsidRPr="008051F3">
        <w:rPr>
          <w:rFonts w:ascii="Arial Narrow" w:hAnsi="Arial Narrow"/>
          <w:b/>
          <w:bCs/>
          <w:sz w:val="24"/>
          <w:szCs w:val="24"/>
        </w:rPr>
        <w:t>desiata</w:t>
      </w:r>
      <w:r w:rsidRPr="008051F3">
        <w:rPr>
          <w:rFonts w:ascii="Arial Narrow" w:hAnsi="Arial Narrow"/>
          <w:sz w:val="24"/>
          <w:szCs w:val="24"/>
        </w:rPr>
        <w:t xml:space="preserve">               8:45 –  9:10</w:t>
      </w:r>
    </w:p>
    <w:p w:rsidR="005A2A86" w:rsidRPr="008051F3" w:rsidRDefault="005A2A86" w:rsidP="005A2A86">
      <w:pPr>
        <w:widowControl w:val="0"/>
        <w:numPr>
          <w:ilvl w:val="0"/>
          <w:numId w:val="4"/>
        </w:numPr>
        <w:suppressAutoHyphens/>
        <w:spacing w:after="0" w:line="240" w:lineRule="auto"/>
        <w:rPr>
          <w:rFonts w:ascii="Arial Narrow" w:hAnsi="Arial Narrow"/>
          <w:sz w:val="24"/>
          <w:szCs w:val="24"/>
        </w:rPr>
      </w:pPr>
      <w:r w:rsidRPr="008051F3">
        <w:rPr>
          <w:rFonts w:ascii="Arial Narrow" w:hAnsi="Arial Narrow"/>
          <w:b/>
          <w:bCs/>
          <w:sz w:val="24"/>
          <w:szCs w:val="24"/>
        </w:rPr>
        <w:t xml:space="preserve">obed                 </w:t>
      </w:r>
      <w:r>
        <w:rPr>
          <w:rFonts w:ascii="Arial Narrow" w:hAnsi="Arial Narrow"/>
          <w:b/>
          <w:bCs/>
          <w:sz w:val="24"/>
          <w:szCs w:val="24"/>
        </w:rPr>
        <w:t xml:space="preserve"> </w:t>
      </w:r>
      <w:r w:rsidRPr="008051F3">
        <w:rPr>
          <w:rFonts w:ascii="Arial Narrow" w:hAnsi="Arial Narrow"/>
          <w:sz w:val="24"/>
          <w:szCs w:val="24"/>
        </w:rPr>
        <w:t>11:45 – 12:10</w:t>
      </w:r>
    </w:p>
    <w:p w:rsidR="005A2A86" w:rsidRPr="008051F3" w:rsidRDefault="005A2A86" w:rsidP="005A2A86">
      <w:pPr>
        <w:widowControl w:val="0"/>
        <w:numPr>
          <w:ilvl w:val="0"/>
          <w:numId w:val="4"/>
        </w:numPr>
        <w:suppressAutoHyphens/>
        <w:spacing w:after="0" w:line="240" w:lineRule="auto"/>
        <w:rPr>
          <w:rFonts w:ascii="Arial Narrow" w:hAnsi="Arial Narrow"/>
          <w:sz w:val="24"/>
          <w:szCs w:val="24"/>
        </w:rPr>
      </w:pPr>
      <w:r w:rsidRPr="008051F3">
        <w:rPr>
          <w:rFonts w:ascii="Arial Narrow" w:hAnsi="Arial Narrow"/>
          <w:b/>
          <w:bCs/>
          <w:sz w:val="24"/>
          <w:szCs w:val="24"/>
        </w:rPr>
        <w:t>olovrant</w:t>
      </w:r>
      <w:r w:rsidRPr="008051F3">
        <w:rPr>
          <w:rFonts w:ascii="Arial Narrow" w:hAnsi="Arial Narrow"/>
          <w:sz w:val="24"/>
          <w:szCs w:val="24"/>
        </w:rPr>
        <w:t xml:space="preserve">           </w:t>
      </w:r>
      <w:r>
        <w:rPr>
          <w:rFonts w:ascii="Arial Narrow" w:hAnsi="Arial Narrow"/>
          <w:sz w:val="24"/>
          <w:szCs w:val="24"/>
        </w:rPr>
        <w:t xml:space="preserve"> </w:t>
      </w:r>
      <w:r w:rsidRPr="008051F3">
        <w:rPr>
          <w:rFonts w:ascii="Arial Narrow" w:hAnsi="Arial Narrow"/>
          <w:sz w:val="24"/>
          <w:szCs w:val="24"/>
        </w:rPr>
        <w:t xml:space="preserve">14:40 – 15:00 </w:t>
      </w:r>
    </w:p>
    <w:p w:rsidR="005A2A86" w:rsidRPr="008051F3" w:rsidRDefault="005A2A86" w:rsidP="005A2A86">
      <w:pPr>
        <w:rPr>
          <w:rFonts w:ascii="Arial Narrow" w:hAnsi="Arial Narrow"/>
          <w:sz w:val="24"/>
          <w:szCs w:val="24"/>
        </w:rPr>
      </w:pPr>
    </w:p>
    <w:p w:rsidR="00D45950" w:rsidRPr="003858B3" w:rsidRDefault="00D45950" w:rsidP="000577E1">
      <w:pPr>
        <w:rPr>
          <w:rFonts w:ascii="Arial Narrow" w:hAnsi="Arial Narrow"/>
          <w:bCs/>
          <w:sz w:val="24"/>
          <w:szCs w:val="24"/>
          <w:u w:val="single"/>
        </w:rPr>
      </w:pPr>
      <w:r w:rsidRPr="003858B3">
        <w:rPr>
          <w:rFonts w:ascii="Arial Narrow" w:hAnsi="Arial Narrow"/>
          <w:bCs/>
          <w:sz w:val="24"/>
          <w:szCs w:val="24"/>
          <w:u w:val="single"/>
        </w:rPr>
        <w:t xml:space="preserve">Organizácia pitného režimu </w:t>
      </w:r>
    </w:p>
    <w:p w:rsidR="000577E1" w:rsidRDefault="00D45950" w:rsidP="000577E1">
      <w:pPr>
        <w:rPr>
          <w:rFonts w:ascii="Arial Narrow" w:hAnsi="Arial Narrow"/>
          <w:bCs/>
          <w:sz w:val="24"/>
          <w:szCs w:val="24"/>
        </w:rPr>
      </w:pPr>
      <w:r w:rsidRPr="00D45950">
        <w:rPr>
          <w:rFonts w:ascii="Arial Narrow" w:hAnsi="Arial Narrow"/>
          <w:bCs/>
          <w:sz w:val="24"/>
          <w:szCs w:val="24"/>
        </w:rPr>
        <w:t>Pitný režim zabezpečuje materská škola v spolupráci so školskou jedálňou. Deťom sú podávané nápoje (pitná voda, čaj, ovocné šťavy, mlieko, kakao, biela káva a pod.) k jedlu, ako je uvedené v jedálnom lístku. Za podávanie pitného režimu v školskej jedálni, primeranú teplotu nápoja, množstvo a čistotu pohárov zodpovedajú zamestnanci školskej jedálne. Ďalší pitný režim v priebehu dňa je zabezpečený tak, ž</w:t>
      </w:r>
      <w:r>
        <w:rPr>
          <w:rFonts w:ascii="Arial Narrow" w:hAnsi="Arial Narrow"/>
          <w:bCs/>
          <w:sz w:val="24"/>
          <w:szCs w:val="24"/>
        </w:rPr>
        <w:t xml:space="preserve">e každé dieťa má svoj sklenený pohár na svojej značke (tuto značku majú deti aj na skrinke v šatni, v umyvárke na </w:t>
      </w:r>
      <w:r w:rsidR="00A00D34">
        <w:rPr>
          <w:rFonts w:ascii="Arial Narrow" w:hAnsi="Arial Narrow"/>
          <w:bCs/>
          <w:sz w:val="24"/>
          <w:szCs w:val="24"/>
        </w:rPr>
        <w:t>vešiačiku</w:t>
      </w:r>
      <w:r>
        <w:rPr>
          <w:rFonts w:ascii="Arial Narrow" w:hAnsi="Arial Narrow"/>
          <w:bCs/>
          <w:sz w:val="24"/>
          <w:szCs w:val="24"/>
        </w:rPr>
        <w:t xml:space="preserve"> s uterákom a poličke so zubnou kefkou)</w:t>
      </w:r>
      <w:r w:rsidRPr="00D45950">
        <w:rPr>
          <w:rFonts w:ascii="Arial Narrow" w:hAnsi="Arial Narrow"/>
          <w:bCs/>
          <w:sz w:val="24"/>
          <w:szCs w:val="24"/>
        </w:rPr>
        <w:t xml:space="preserve"> </w:t>
      </w:r>
      <w:r>
        <w:rPr>
          <w:rFonts w:ascii="Arial Narrow" w:hAnsi="Arial Narrow"/>
          <w:bCs/>
          <w:sz w:val="24"/>
          <w:szCs w:val="24"/>
        </w:rPr>
        <w:t xml:space="preserve">do </w:t>
      </w:r>
      <w:r w:rsidR="00277025">
        <w:rPr>
          <w:rFonts w:ascii="Arial Narrow" w:hAnsi="Arial Narrow"/>
          <w:bCs/>
          <w:sz w:val="24"/>
          <w:szCs w:val="24"/>
        </w:rPr>
        <w:t>ktorého dostávajú</w:t>
      </w:r>
      <w:r>
        <w:rPr>
          <w:rFonts w:ascii="Arial Narrow" w:hAnsi="Arial Narrow"/>
          <w:bCs/>
          <w:sz w:val="24"/>
          <w:szCs w:val="24"/>
        </w:rPr>
        <w:t xml:space="preserve"> podľa potreby čistú pitnú vodu. O </w:t>
      </w:r>
      <w:r w:rsidR="00277025">
        <w:rPr>
          <w:rFonts w:ascii="Arial Narrow" w:hAnsi="Arial Narrow"/>
          <w:bCs/>
          <w:sz w:val="24"/>
          <w:szCs w:val="24"/>
        </w:rPr>
        <w:t xml:space="preserve">čistotu pohárov a nádobu s vodou </w:t>
      </w:r>
      <w:r w:rsidRPr="00D45950">
        <w:rPr>
          <w:rFonts w:ascii="Arial Narrow" w:hAnsi="Arial Narrow"/>
          <w:bCs/>
          <w:sz w:val="24"/>
          <w:szCs w:val="24"/>
        </w:rPr>
        <w:t xml:space="preserve">sa stará denne </w:t>
      </w:r>
      <w:r w:rsidR="00277025">
        <w:rPr>
          <w:rFonts w:ascii="Arial Narrow" w:hAnsi="Arial Narrow"/>
          <w:bCs/>
          <w:sz w:val="24"/>
          <w:szCs w:val="24"/>
        </w:rPr>
        <w:t>pani kuchárka spolu s pedagogickými zamestnancami.</w:t>
      </w:r>
      <w:r w:rsidRPr="00D45950">
        <w:rPr>
          <w:rFonts w:ascii="Arial Narrow" w:hAnsi="Arial Narrow"/>
          <w:bCs/>
          <w:sz w:val="24"/>
          <w:szCs w:val="24"/>
        </w:rPr>
        <w:t xml:space="preserve"> Učiteľka dbá, aby deti prijímali dostatočné množstvo vody počas dňa a to najmä v letných mesiacoch. V letných mesiacoch si </w:t>
      </w:r>
      <w:r w:rsidR="00277025">
        <w:rPr>
          <w:rFonts w:ascii="Arial Narrow" w:hAnsi="Arial Narrow"/>
          <w:bCs/>
          <w:sz w:val="24"/>
          <w:szCs w:val="24"/>
        </w:rPr>
        <w:t>poháre a vodu nosíme von na školský dvor</w:t>
      </w:r>
      <w:r w:rsidRPr="00D45950">
        <w:rPr>
          <w:rFonts w:ascii="Arial Narrow" w:hAnsi="Arial Narrow"/>
          <w:bCs/>
          <w:sz w:val="24"/>
          <w:szCs w:val="24"/>
        </w:rPr>
        <w:t xml:space="preserve">, za ich bezpečné uloženie zodpovedá učiteľka. Zamestnanci sú oboznámení s podávaním pitného režimu a dbajú na jeho dodržiavanie.  Zákonný zástupca nemá povolené nosiť do materskej školy sladené nápoje, džúsy, čaje a pod.  </w:t>
      </w:r>
    </w:p>
    <w:p w:rsidR="003858B3" w:rsidRPr="00D45950" w:rsidRDefault="003858B3" w:rsidP="000577E1">
      <w:pPr>
        <w:rPr>
          <w:rFonts w:ascii="Arial Narrow" w:hAnsi="Arial Narrow"/>
          <w:bCs/>
          <w:sz w:val="24"/>
          <w:szCs w:val="24"/>
        </w:rPr>
      </w:pPr>
    </w:p>
    <w:p w:rsidR="006D269A" w:rsidRPr="003858B3" w:rsidRDefault="006D269A" w:rsidP="006D269A">
      <w:pPr>
        <w:rPr>
          <w:rFonts w:ascii="Arial Narrow" w:hAnsi="Arial Narrow"/>
          <w:b/>
          <w:i/>
          <w:sz w:val="24"/>
          <w:szCs w:val="24"/>
        </w:rPr>
      </w:pPr>
      <w:r w:rsidRPr="003858B3">
        <w:rPr>
          <w:rFonts w:ascii="Arial Narrow" w:hAnsi="Arial Narrow"/>
          <w:b/>
          <w:i/>
          <w:sz w:val="24"/>
          <w:szCs w:val="24"/>
        </w:rPr>
        <w:t xml:space="preserve">Organizácia v spálni </w:t>
      </w:r>
    </w:p>
    <w:p w:rsidR="00C71B81" w:rsidRDefault="006D269A" w:rsidP="006D269A">
      <w:pPr>
        <w:rPr>
          <w:rFonts w:ascii="Arial Narrow" w:hAnsi="Arial Narrow"/>
          <w:sz w:val="24"/>
          <w:szCs w:val="24"/>
        </w:rPr>
      </w:pPr>
      <w:r w:rsidRPr="006D269A">
        <w:rPr>
          <w:rFonts w:ascii="Arial Narrow" w:hAnsi="Arial Narrow"/>
          <w:sz w:val="24"/>
          <w:szCs w:val="24"/>
        </w:rPr>
        <w:t>Každé dieťa má pridelené svoje lôžko a posteľnú bielizeň. Posteľnú bielizeň (plachta, návliečka na paplón</w:t>
      </w:r>
      <w:r w:rsidR="00C71B81">
        <w:rPr>
          <w:rFonts w:ascii="Arial Narrow" w:hAnsi="Arial Narrow"/>
          <w:sz w:val="24"/>
          <w:szCs w:val="24"/>
        </w:rPr>
        <w:t xml:space="preserve"> a vankúš</w:t>
      </w:r>
      <w:r w:rsidRPr="006D269A">
        <w:rPr>
          <w:rFonts w:ascii="Arial Narrow" w:hAnsi="Arial Narrow"/>
          <w:sz w:val="24"/>
          <w:szCs w:val="24"/>
        </w:rPr>
        <w:t>) prev</w:t>
      </w:r>
      <w:r w:rsidR="00C71B81">
        <w:rPr>
          <w:rFonts w:ascii="Arial Narrow" w:hAnsi="Arial Narrow"/>
          <w:sz w:val="24"/>
          <w:szCs w:val="24"/>
        </w:rPr>
        <w:t>liekajú prevádzkoví pracovníci 2x</w:t>
      </w:r>
      <w:r w:rsidRPr="006D269A">
        <w:rPr>
          <w:rFonts w:ascii="Arial Narrow" w:hAnsi="Arial Narrow"/>
          <w:sz w:val="24"/>
          <w:szCs w:val="24"/>
        </w:rPr>
        <w:t xml:space="preserve"> mesačn</w:t>
      </w:r>
      <w:r w:rsidR="00C71B81">
        <w:rPr>
          <w:rFonts w:ascii="Arial Narrow" w:hAnsi="Arial Narrow"/>
          <w:sz w:val="24"/>
          <w:szCs w:val="24"/>
        </w:rPr>
        <w:t>e, prípadne podľa potreby.</w:t>
      </w:r>
      <w:r w:rsidRPr="006D269A">
        <w:rPr>
          <w:rFonts w:ascii="Arial Narrow" w:hAnsi="Arial Narrow"/>
          <w:sz w:val="24"/>
          <w:szCs w:val="24"/>
        </w:rPr>
        <w:t xml:space="preserve"> Zákonný zástupca </w:t>
      </w:r>
      <w:r w:rsidR="00C71B81">
        <w:rPr>
          <w:rFonts w:ascii="Arial Narrow" w:hAnsi="Arial Narrow"/>
          <w:sz w:val="24"/>
          <w:szCs w:val="24"/>
        </w:rPr>
        <w:t xml:space="preserve">2x mesačne vždy </w:t>
      </w:r>
      <w:r w:rsidRPr="006D269A">
        <w:rPr>
          <w:rFonts w:ascii="Arial Narrow" w:hAnsi="Arial Narrow"/>
          <w:sz w:val="24"/>
          <w:szCs w:val="24"/>
        </w:rPr>
        <w:t xml:space="preserve">v piatok berie domov pyžamo dieťaťa a </w:t>
      </w:r>
      <w:r w:rsidR="00C71B81">
        <w:rPr>
          <w:rFonts w:ascii="Arial Narrow" w:hAnsi="Arial Narrow"/>
          <w:sz w:val="24"/>
          <w:szCs w:val="24"/>
        </w:rPr>
        <w:t>v pondelok prinesie čisté. Zákonný zástupca d</w:t>
      </w:r>
      <w:r w:rsidRPr="006D269A">
        <w:rPr>
          <w:rFonts w:ascii="Arial Narrow" w:hAnsi="Arial Narrow"/>
          <w:sz w:val="24"/>
          <w:szCs w:val="24"/>
        </w:rPr>
        <w:t xml:space="preserve">eti, ktoré majú problém s občasným pomočovaním, je povinný </w:t>
      </w:r>
      <w:r w:rsidR="00C71B81">
        <w:rPr>
          <w:rFonts w:ascii="Arial Narrow" w:hAnsi="Arial Narrow"/>
          <w:sz w:val="24"/>
          <w:szCs w:val="24"/>
        </w:rPr>
        <w:t>znečistenú bielizeň oprať a priniesť do materskej školy najne</w:t>
      </w:r>
      <w:r w:rsidR="003858B3">
        <w:rPr>
          <w:rFonts w:ascii="Arial Narrow" w:hAnsi="Arial Narrow"/>
          <w:sz w:val="24"/>
          <w:szCs w:val="24"/>
        </w:rPr>
        <w:t>skôr do troch</w:t>
      </w:r>
      <w:r w:rsidR="00C71B81">
        <w:rPr>
          <w:rFonts w:ascii="Arial Narrow" w:hAnsi="Arial Narrow"/>
          <w:sz w:val="24"/>
          <w:szCs w:val="24"/>
        </w:rPr>
        <w:t xml:space="preserve"> pracovných dní.</w:t>
      </w:r>
      <w:r w:rsidRPr="006D269A">
        <w:rPr>
          <w:rFonts w:ascii="Arial Narrow" w:hAnsi="Arial Narrow"/>
          <w:sz w:val="24"/>
          <w:szCs w:val="24"/>
        </w:rPr>
        <w:t xml:space="preserve">. </w:t>
      </w:r>
    </w:p>
    <w:p w:rsidR="00C71B81" w:rsidRDefault="006D269A" w:rsidP="006D269A">
      <w:pPr>
        <w:rPr>
          <w:rFonts w:ascii="Arial Narrow" w:hAnsi="Arial Narrow"/>
          <w:sz w:val="24"/>
          <w:szCs w:val="24"/>
        </w:rPr>
      </w:pPr>
      <w:r w:rsidRPr="006D269A">
        <w:rPr>
          <w:rFonts w:ascii="Arial Narrow" w:hAnsi="Arial Narrow"/>
          <w:sz w:val="24"/>
          <w:szCs w:val="24"/>
        </w:rPr>
        <w:t>Učiteľka deti motivuje k sebaobsluhe pri</w:t>
      </w:r>
      <w:r w:rsidR="00C71B81">
        <w:rPr>
          <w:rFonts w:ascii="Arial Narrow" w:hAnsi="Arial Narrow"/>
          <w:sz w:val="24"/>
          <w:szCs w:val="24"/>
        </w:rPr>
        <w:t xml:space="preserve"> prezliekaní a</w:t>
      </w:r>
      <w:r w:rsidR="003858B3">
        <w:rPr>
          <w:rFonts w:ascii="Arial Narrow" w:hAnsi="Arial Narrow"/>
          <w:sz w:val="24"/>
          <w:szCs w:val="24"/>
        </w:rPr>
        <w:t> </w:t>
      </w:r>
      <w:r w:rsidR="00C71B81">
        <w:rPr>
          <w:rFonts w:ascii="Arial Narrow" w:hAnsi="Arial Narrow"/>
          <w:sz w:val="24"/>
          <w:szCs w:val="24"/>
        </w:rPr>
        <w:t>odkladaní</w:t>
      </w:r>
      <w:r w:rsidR="003858B3">
        <w:rPr>
          <w:rFonts w:ascii="Arial Narrow" w:hAnsi="Arial Narrow"/>
          <w:sz w:val="24"/>
          <w:szCs w:val="24"/>
        </w:rPr>
        <w:t xml:space="preserve"> veci</w:t>
      </w:r>
      <w:r w:rsidRPr="006D269A">
        <w:rPr>
          <w:rFonts w:ascii="Arial Narrow" w:hAnsi="Arial Narrow"/>
          <w:sz w:val="24"/>
          <w:szCs w:val="24"/>
        </w:rPr>
        <w:t xml:space="preserve">. Deti sa pred odpočinkom vyzlečú v triede, veci si uložia na svoju stoličku, pyžamo majú uložené v svojej postieľke, kde si ho oblečú a po odpočinku vyzlečú. </w:t>
      </w:r>
      <w:r w:rsidR="00C71B81">
        <w:rPr>
          <w:rFonts w:ascii="Arial Narrow" w:hAnsi="Arial Narrow"/>
          <w:sz w:val="24"/>
          <w:szCs w:val="24"/>
        </w:rPr>
        <w:t xml:space="preserve"> </w:t>
      </w:r>
    </w:p>
    <w:p w:rsidR="0001643B" w:rsidRPr="006D269A" w:rsidRDefault="00C71B81" w:rsidP="006D269A">
      <w:pPr>
        <w:rPr>
          <w:rFonts w:ascii="Arial Narrow" w:hAnsi="Arial Narrow"/>
          <w:sz w:val="24"/>
          <w:szCs w:val="24"/>
        </w:rPr>
      </w:pPr>
      <w:r>
        <w:rPr>
          <w:rFonts w:ascii="Arial Narrow" w:hAnsi="Arial Narrow"/>
          <w:sz w:val="24"/>
          <w:szCs w:val="24"/>
        </w:rPr>
        <w:t>Pani upratovačka zabezpečí</w:t>
      </w:r>
      <w:r w:rsidR="006D269A" w:rsidRPr="006D269A">
        <w:rPr>
          <w:rFonts w:ascii="Arial Narrow" w:hAnsi="Arial Narrow"/>
          <w:sz w:val="24"/>
          <w:szCs w:val="24"/>
        </w:rPr>
        <w:t xml:space="preserve"> úpravu postieľok a poskladanie pyžama, k čomu sú postupne vedené aj staršie deti. Pani uprat</w:t>
      </w:r>
      <w:r w:rsidR="003858B3">
        <w:rPr>
          <w:rFonts w:ascii="Arial Narrow" w:hAnsi="Arial Narrow"/>
          <w:sz w:val="24"/>
          <w:szCs w:val="24"/>
        </w:rPr>
        <w:t>ovačka</w:t>
      </w:r>
      <w:r>
        <w:rPr>
          <w:rFonts w:ascii="Arial Narrow" w:hAnsi="Arial Narrow"/>
          <w:sz w:val="24"/>
          <w:szCs w:val="24"/>
        </w:rPr>
        <w:t xml:space="preserve"> pomáhajú po oddychu deťom </w:t>
      </w:r>
      <w:r w:rsidR="006D269A" w:rsidRPr="006D269A">
        <w:rPr>
          <w:rFonts w:ascii="Arial Narrow" w:hAnsi="Arial Narrow"/>
          <w:sz w:val="24"/>
          <w:szCs w:val="24"/>
        </w:rPr>
        <w:t>s obliekaním a učesaním detí. U detí 3-4 ročných pomáhajú počas celého školského roka, u detí 4-5 ročných minimálne v 1. polroku a ďalej podľa potreby a dohody s pani učiteľkami.</w:t>
      </w:r>
    </w:p>
    <w:p w:rsidR="00512689" w:rsidRDefault="005A2A86" w:rsidP="000D68A7">
      <w:pPr>
        <w:rPr>
          <w:rFonts w:ascii="Arial Narrow" w:hAnsi="Arial Narrow"/>
          <w:sz w:val="24"/>
          <w:szCs w:val="24"/>
        </w:rPr>
      </w:pPr>
      <w:r w:rsidRPr="005A2A86">
        <w:rPr>
          <w:rFonts w:ascii="Arial Narrow" w:hAnsi="Arial Narrow"/>
          <w:sz w:val="24"/>
          <w:szCs w:val="24"/>
        </w:rPr>
        <w:t xml:space="preserve">Pravidelné vetranie spálne zabezpečia upratovačky v čase, keď sú deti na pobyte vonku, počas oddychu detí si vetranie reguluje učiteľka tak, aby nebolo ohrozené zdravie detí. K potrebe dieťaťa ísť počas odpočinku na WC pristupuje individuálne. Od odpočívajúcich detí neodchádza, venuje sa štúdiu </w:t>
      </w:r>
      <w:r w:rsidRPr="005A2A86">
        <w:rPr>
          <w:rFonts w:ascii="Arial Narrow" w:hAnsi="Arial Narrow"/>
          <w:sz w:val="24"/>
          <w:szCs w:val="24"/>
        </w:rPr>
        <w:lastRenderedPageBreak/>
        <w:t>odbornej literatúry, príprave pomôcok, písaniu triednej dokumentácie. Vzhľadom na psychohygienu dieťaťa je odpočinok povin</w:t>
      </w:r>
      <w:r w:rsidR="00D45950">
        <w:rPr>
          <w:rFonts w:ascii="Arial Narrow" w:hAnsi="Arial Narrow"/>
          <w:sz w:val="24"/>
          <w:szCs w:val="24"/>
        </w:rPr>
        <w:t xml:space="preserve">ný pre všetky deti.. </w:t>
      </w:r>
      <w:r w:rsidRPr="005A2A86">
        <w:rPr>
          <w:rFonts w:ascii="Arial Narrow" w:hAnsi="Arial Narrow"/>
          <w:sz w:val="24"/>
          <w:szCs w:val="24"/>
        </w:rPr>
        <w:t>Usporiadanie miestností nedovoľuje aby deti, ktoré nespia opustili spálňu, pretože by učiteľka nebola schopná zabezpečiť dozor v dvoch miestnostiach, čím by nebola zabezpečená starostlivosť o bezpečnosť a zdravie detí.  Za estetickú úpravu spálne zodpovedá triedna učiteľka, za hygienickú čistotu a ustlanie lôžok a pyžám zodpovedá poverený prevádzkový pracovník</w:t>
      </w:r>
      <w:r w:rsidR="003858B3">
        <w:rPr>
          <w:rFonts w:ascii="Arial Narrow" w:hAnsi="Arial Narrow"/>
          <w:sz w:val="24"/>
          <w:szCs w:val="24"/>
        </w:rPr>
        <w:t xml:space="preserve"> – pani upratovačka.</w:t>
      </w:r>
    </w:p>
    <w:p w:rsidR="00892AC4" w:rsidRPr="003858B3" w:rsidRDefault="00892AC4" w:rsidP="00892AC4">
      <w:pPr>
        <w:rPr>
          <w:rFonts w:ascii="Arial Narrow" w:hAnsi="Arial Narrow"/>
          <w:b/>
          <w:i/>
          <w:sz w:val="24"/>
          <w:szCs w:val="24"/>
        </w:rPr>
      </w:pPr>
      <w:r w:rsidRPr="003858B3">
        <w:rPr>
          <w:rFonts w:ascii="Arial Narrow" w:hAnsi="Arial Narrow"/>
          <w:b/>
          <w:i/>
          <w:sz w:val="24"/>
          <w:szCs w:val="24"/>
        </w:rPr>
        <w:t xml:space="preserve">Organizácia počas pobytu vonku </w:t>
      </w:r>
    </w:p>
    <w:p w:rsidR="00892AC4" w:rsidRDefault="00892AC4" w:rsidP="00892AC4">
      <w:pPr>
        <w:rPr>
          <w:rFonts w:ascii="Arial Narrow" w:hAnsi="Arial Narrow"/>
          <w:sz w:val="24"/>
          <w:szCs w:val="24"/>
        </w:rPr>
      </w:pPr>
      <w:r w:rsidRPr="008051F3">
        <w:rPr>
          <w:rFonts w:ascii="Arial Narrow" w:hAnsi="Arial Narrow"/>
          <w:bCs/>
          <w:sz w:val="24"/>
          <w:szCs w:val="24"/>
        </w:rPr>
        <w:t>Pobyt</w:t>
      </w:r>
      <w:r w:rsidR="003858B3">
        <w:rPr>
          <w:rFonts w:ascii="Arial Narrow" w:hAnsi="Arial Narrow"/>
          <w:bCs/>
          <w:sz w:val="24"/>
          <w:szCs w:val="24"/>
        </w:rPr>
        <w:t xml:space="preserve"> vonku sa realizuje na základe n</w:t>
      </w:r>
      <w:r w:rsidRPr="008051F3">
        <w:rPr>
          <w:rFonts w:ascii="Arial Narrow" w:hAnsi="Arial Narrow"/>
          <w:bCs/>
          <w:sz w:val="24"/>
          <w:szCs w:val="24"/>
        </w:rPr>
        <w:t>ariadenia vlády SR č. 362/2006 o podrobnostiach a požiadavkách na výchovné a výchovno – vzdelávacie zariadenia pre deti a mladistvých § 8 ods. 2 za každého počasia s výnimkou mimoriadne nepriaznivých meteorologických podmienok.</w:t>
      </w:r>
      <w:r w:rsidRPr="00892AC4">
        <w:rPr>
          <w:rFonts w:ascii="Arial Narrow" w:hAnsi="Arial Narrow"/>
          <w:sz w:val="24"/>
          <w:szCs w:val="24"/>
        </w:rPr>
        <w:t xml:space="preserve"> Preto je potrebné, aby zákonný zástupca dieťa primerane obliekol vzhľadom na počasie .</w:t>
      </w:r>
    </w:p>
    <w:p w:rsidR="004D5E7D" w:rsidRPr="00093E20" w:rsidRDefault="00892AC4" w:rsidP="00892AC4">
      <w:pPr>
        <w:rPr>
          <w:rFonts w:ascii="Arial Narrow" w:hAnsi="Arial Narrow"/>
          <w:sz w:val="24"/>
          <w:szCs w:val="24"/>
        </w:rPr>
      </w:pPr>
      <w:r w:rsidRPr="00892AC4">
        <w:rPr>
          <w:rFonts w:ascii="Arial Narrow" w:hAnsi="Arial Narrow"/>
          <w:sz w:val="24"/>
          <w:szCs w:val="24"/>
        </w:rPr>
        <w:t xml:space="preserve">Pred pobytom vonku všetky deti absolvujú hygienické potreby. Počas pobyte vonku za bezpečnosť detí a primerané oblečenie zodpovedá učiteľka. </w:t>
      </w:r>
      <w:r w:rsidRPr="008051F3">
        <w:rPr>
          <w:rFonts w:ascii="Arial Narrow" w:hAnsi="Arial Narrow"/>
          <w:bCs/>
          <w:sz w:val="24"/>
          <w:szCs w:val="24"/>
        </w:rPr>
        <w:t xml:space="preserve">Malým deťom 3- 4 ročným pomáha pri obliekaní </w:t>
      </w:r>
      <w:r w:rsidR="00F9643E">
        <w:rPr>
          <w:rFonts w:ascii="Arial Narrow" w:hAnsi="Arial Narrow"/>
          <w:bCs/>
          <w:sz w:val="24"/>
          <w:szCs w:val="24"/>
        </w:rPr>
        <w:t xml:space="preserve">a vyzliekaní </w:t>
      </w:r>
      <w:r w:rsidRPr="008051F3">
        <w:rPr>
          <w:rFonts w:ascii="Arial Narrow" w:hAnsi="Arial Narrow"/>
          <w:bCs/>
          <w:sz w:val="24"/>
          <w:szCs w:val="24"/>
        </w:rPr>
        <w:t>na pobyt vonku</w:t>
      </w:r>
      <w:r w:rsidR="00F9643E">
        <w:rPr>
          <w:rFonts w:ascii="Arial Narrow" w:hAnsi="Arial Narrow"/>
          <w:bCs/>
          <w:sz w:val="24"/>
          <w:szCs w:val="24"/>
        </w:rPr>
        <w:t xml:space="preserve"> aj z pobytu vonku </w:t>
      </w:r>
      <w:r w:rsidR="00093E20">
        <w:rPr>
          <w:rFonts w:ascii="Arial Narrow" w:hAnsi="Arial Narrow"/>
          <w:bCs/>
          <w:sz w:val="24"/>
          <w:szCs w:val="24"/>
        </w:rPr>
        <w:t xml:space="preserve">učiteľka s </w:t>
      </w:r>
      <w:r w:rsidR="00F9643E">
        <w:rPr>
          <w:rFonts w:ascii="Arial Narrow" w:hAnsi="Arial Narrow"/>
          <w:bCs/>
          <w:sz w:val="24"/>
          <w:szCs w:val="24"/>
        </w:rPr>
        <w:t>pani</w:t>
      </w:r>
      <w:r w:rsidRPr="008051F3">
        <w:rPr>
          <w:rFonts w:ascii="Arial Narrow" w:hAnsi="Arial Narrow"/>
          <w:bCs/>
          <w:sz w:val="24"/>
          <w:szCs w:val="24"/>
        </w:rPr>
        <w:t xml:space="preserve"> upratovačk</w:t>
      </w:r>
      <w:r w:rsidR="00093E20">
        <w:rPr>
          <w:rFonts w:ascii="Arial Narrow" w:hAnsi="Arial Narrow"/>
          <w:bCs/>
          <w:sz w:val="24"/>
          <w:szCs w:val="24"/>
        </w:rPr>
        <w:t>o</w:t>
      </w:r>
      <w:r w:rsidRPr="008051F3">
        <w:rPr>
          <w:rFonts w:ascii="Arial Narrow" w:hAnsi="Arial Narrow"/>
          <w:bCs/>
          <w:sz w:val="24"/>
          <w:szCs w:val="24"/>
        </w:rPr>
        <w:t>u, 5-6 ročné deti sa obliekajú sami s malou pomocou učiteľky. Učiteľka skontroluje vonkajšie oblečenie a vhodnú úpravu každého dieťaťa, dbá na to, aby obliekanie netrvalo dlho a aby sa deti nespotili, preto dbá na to, aby deti počas obliekania nebehali a oblečené deti sa posadia na lavičku ku dverám.</w:t>
      </w:r>
      <w:r>
        <w:rPr>
          <w:rFonts w:ascii="Arial Narrow" w:hAnsi="Arial Narrow"/>
          <w:bCs/>
          <w:sz w:val="24"/>
          <w:szCs w:val="24"/>
        </w:rPr>
        <w:t xml:space="preserve"> </w:t>
      </w:r>
      <w:r w:rsidRPr="008051F3">
        <w:rPr>
          <w:rFonts w:ascii="Arial Narrow" w:hAnsi="Arial Narrow"/>
          <w:bCs/>
          <w:sz w:val="24"/>
          <w:szCs w:val="24"/>
        </w:rPr>
        <w:t xml:space="preserve">Učiteľky musia pred pobytom vonku uskutočniť obhliadku dvora z hľadiska bezpečnosti. Dozerajú, aby deti neničili stromy a zariadenie školského dvora ani mimo neho. </w:t>
      </w:r>
      <w:r w:rsidR="00093E20">
        <w:rPr>
          <w:rFonts w:ascii="Arial Narrow" w:hAnsi="Arial Narrow"/>
          <w:sz w:val="24"/>
          <w:szCs w:val="24"/>
        </w:rPr>
        <w:t>Učiteľka</w:t>
      </w:r>
      <w:r w:rsidRPr="00892AC4">
        <w:rPr>
          <w:rFonts w:ascii="Arial Narrow" w:hAnsi="Arial Narrow"/>
          <w:sz w:val="24"/>
          <w:szCs w:val="24"/>
        </w:rPr>
        <w:t xml:space="preserve"> deti pri odchode z materskej školy na dvor prepočíta, rovnako ako aj pri odchode z dvora</w:t>
      </w:r>
      <w:r w:rsidR="00F9643E">
        <w:rPr>
          <w:rFonts w:ascii="Arial Narrow" w:hAnsi="Arial Narrow"/>
          <w:sz w:val="24"/>
          <w:szCs w:val="24"/>
        </w:rPr>
        <w:t xml:space="preserve"> a príchode do materskej školy. </w:t>
      </w:r>
      <w:r w:rsidRPr="00892AC4">
        <w:rPr>
          <w:rFonts w:ascii="Arial Narrow" w:hAnsi="Arial Narrow"/>
          <w:sz w:val="24"/>
          <w:szCs w:val="24"/>
        </w:rPr>
        <w:t>Pobyt vonku sa v jarných a letných mesiacoch za priaznivého počasia uskutočňuje dopoludnia aj popolu</w:t>
      </w:r>
      <w:r w:rsidR="00F9643E">
        <w:rPr>
          <w:rFonts w:ascii="Arial Narrow" w:hAnsi="Arial Narrow"/>
          <w:sz w:val="24"/>
          <w:szCs w:val="24"/>
        </w:rPr>
        <w:t xml:space="preserve">dní. </w:t>
      </w:r>
      <w:r w:rsidRPr="00892AC4">
        <w:rPr>
          <w:rFonts w:ascii="Arial Narrow" w:hAnsi="Arial Narrow"/>
          <w:sz w:val="24"/>
          <w:szCs w:val="24"/>
        </w:rPr>
        <w:t>Počas pobytu detí vonku je učiteľka povinná zabezpečiť deťom plnohodnotnú organizovanú činnosť. Venuje sa deťom so zvýšenou pozornosťou, dodržiava požiadavky bezpečnosti a ochrany zdravia v zmysle všeobecne záväzných právnych predpisov a pokynov riaditeľky.</w:t>
      </w:r>
      <w:r w:rsidR="00F9643E" w:rsidRPr="00F9643E">
        <w:rPr>
          <w:rFonts w:ascii="Arial Narrow" w:hAnsi="Arial Narrow"/>
          <w:bCs/>
          <w:sz w:val="24"/>
          <w:szCs w:val="24"/>
        </w:rPr>
        <w:t xml:space="preserve"> </w:t>
      </w:r>
      <w:r w:rsidR="00F9643E" w:rsidRPr="008051F3">
        <w:rPr>
          <w:rFonts w:ascii="Arial Narrow" w:hAnsi="Arial Narrow"/>
          <w:bCs/>
          <w:sz w:val="24"/>
          <w:szCs w:val="24"/>
        </w:rPr>
        <w:t>Deti majú na školskom dvore dostatok hračiek, ktoré sa odkladajú do uzamykateľnej miestnosti.</w:t>
      </w:r>
      <w:r w:rsidR="00F9643E">
        <w:rPr>
          <w:rFonts w:ascii="Arial Narrow" w:hAnsi="Arial Narrow"/>
          <w:bCs/>
          <w:sz w:val="24"/>
          <w:szCs w:val="24"/>
        </w:rPr>
        <w:t xml:space="preserve"> </w:t>
      </w:r>
      <w:r w:rsidR="00F9643E" w:rsidRPr="008051F3">
        <w:rPr>
          <w:rFonts w:ascii="Arial Narrow" w:hAnsi="Arial Narrow"/>
          <w:bCs/>
          <w:sz w:val="24"/>
          <w:szCs w:val="24"/>
        </w:rPr>
        <w:t xml:space="preserve">Učiteľky dbajú o estetický vzhľad a čistou na školskom dvore. Vedú deti k poriadkumilovnosti, odhadzovaniu odpadkov do popolnice, prípadne k ich pozbieraniu. </w:t>
      </w:r>
      <w:r w:rsidR="00093E20" w:rsidRPr="00892AC4">
        <w:rPr>
          <w:rFonts w:ascii="Arial Narrow" w:hAnsi="Arial Narrow"/>
          <w:sz w:val="24"/>
          <w:szCs w:val="24"/>
        </w:rPr>
        <w:t xml:space="preserve">Za bezpečnosť, estetickú úpravu školského dvora a zelene, za starostlivosť o pieskoviská zodpovedá </w:t>
      </w:r>
      <w:r w:rsidR="00093E20">
        <w:rPr>
          <w:rFonts w:ascii="Arial Narrow" w:hAnsi="Arial Narrow"/>
          <w:sz w:val="24"/>
          <w:szCs w:val="24"/>
        </w:rPr>
        <w:t>pani školníčka.</w:t>
      </w:r>
      <w:r w:rsidR="00093E20" w:rsidRPr="00892AC4">
        <w:rPr>
          <w:rFonts w:ascii="Arial Narrow" w:hAnsi="Arial Narrow"/>
          <w:sz w:val="24"/>
          <w:szCs w:val="24"/>
        </w:rPr>
        <w:t xml:space="preserve"> V záujme bezpečnosti a prehľadnosti o stave prítomných detí na školskom dvore v popoludňajších hodinách zákonný zástupca po prevzatí svojho dieťaťa opustí školský dvor.</w:t>
      </w:r>
      <w:r w:rsidR="00A00D34">
        <w:rPr>
          <w:rFonts w:ascii="Arial Narrow" w:hAnsi="Arial Narrow"/>
          <w:sz w:val="24"/>
          <w:szCs w:val="24"/>
        </w:rPr>
        <w:t xml:space="preserve"> </w:t>
      </w:r>
      <w:r w:rsidR="00F9643E" w:rsidRPr="008051F3">
        <w:rPr>
          <w:rFonts w:ascii="Arial Narrow" w:hAnsi="Arial Narrow"/>
          <w:bCs/>
          <w:sz w:val="24"/>
          <w:szCs w:val="24"/>
        </w:rPr>
        <w:t>V maximálnej možnej miere je potrebné využívať prírodné prostredie a okolie materskej školy na plnenie pohybovo – rekreačno – poznávacích cieľov.</w:t>
      </w:r>
      <w:r w:rsidR="004D5E7D">
        <w:rPr>
          <w:rFonts w:ascii="Arial Narrow" w:hAnsi="Arial Narrow"/>
          <w:bCs/>
          <w:sz w:val="24"/>
          <w:szCs w:val="24"/>
        </w:rPr>
        <w:t xml:space="preserve"> </w:t>
      </w:r>
      <w:r w:rsidR="004D5E7D" w:rsidRPr="008051F3">
        <w:rPr>
          <w:rFonts w:ascii="Arial Narrow" w:hAnsi="Arial Narrow"/>
          <w:bCs/>
          <w:sz w:val="24"/>
          <w:szCs w:val="24"/>
        </w:rPr>
        <w:t>Pri vyššom počte detí, alebo činnostiach, ktoré si vyžadujú zvýšený dozor,  (sánkovanie a pod.) zabezpečí riaditeľ ďalšieho zamestnanca materskej školy, ktorý pod vedením učiteľa dbá na bezpečnosť detí.</w:t>
      </w:r>
    </w:p>
    <w:p w:rsidR="004D5E7D" w:rsidRDefault="00892AC4" w:rsidP="00892AC4">
      <w:pPr>
        <w:rPr>
          <w:rFonts w:ascii="Arial Narrow" w:hAnsi="Arial Narrow"/>
          <w:sz w:val="24"/>
          <w:szCs w:val="24"/>
        </w:rPr>
      </w:pPr>
      <w:r w:rsidRPr="00892AC4">
        <w:rPr>
          <w:rFonts w:ascii="Arial Narrow" w:hAnsi="Arial Narrow"/>
          <w:sz w:val="24"/>
          <w:szCs w:val="24"/>
        </w:rPr>
        <w:t xml:space="preserve">Počas pobytu vonku, ktorého súčasťou môže byť aj vychádzka, zodpovedá </w:t>
      </w:r>
    </w:p>
    <w:p w:rsidR="004D5E7D" w:rsidRDefault="00892AC4" w:rsidP="00892AC4">
      <w:pPr>
        <w:rPr>
          <w:rFonts w:ascii="Arial Narrow" w:hAnsi="Arial Narrow"/>
          <w:sz w:val="24"/>
          <w:szCs w:val="24"/>
        </w:rPr>
      </w:pPr>
      <w:r w:rsidRPr="00892AC4">
        <w:rPr>
          <w:rFonts w:ascii="Arial Narrow" w:hAnsi="Arial Narrow"/>
          <w:sz w:val="24"/>
          <w:szCs w:val="24"/>
        </w:rPr>
        <w:t>a)</w:t>
      </w:r>
      <w:r w:rsidR="00093E20">
        <w:rPr>
          <w:rFonts w:ascii="Arial Narrow" w:hAnsi="Arial Narrow"/>
          <w:sz w:val="24"/>
          <w:szCs w:val="24"/>
        </w:rPr>
        <w:t xml:space="preserve"> </w:t>
      </w:r>
      <w:r w:rsidRPr="00892AC4">
        <w:rPr>
          <w:rFonts w:ascii="Arial Narrow" w:hAnsi="Arial Narrow"/>
          <w:sz w:val="24"/>
          <w:szCs w:val="24"/>
        </w:rPr>
        <w:t xml:space="preserve">jedna učiteľka materskej školy a podľa potreby aj ďalší zamestnanec materskej školy za najviac </w:t>
      </w:r>
    </w:p>
    <w:p w:rsidR="004D5E7D" w:rsidRDefault="00892AC4" w:rsidP="00892AC4">
      <w:pPr>
        <w:rPr>
          <w:rFonts w:ascii="Arial Narrow" w:hAnsi="Arial Narrow"/>
          <w:sz w:val="24"/>
          <w:szCs w:val="24"/>
        </w:rPr>
      </w:pPr>
      <w:r w:rsidRPr="00892AC4">
        <w:rPr>
          <w:rFonts w:ascii="Arial Narrow" w:hAnsi="Arial Narrow"/>
          <w:sz w:val="24"/>
          <w:szCs w:val="24"/>
        </w:rPr>
        <w:t>▪ 21 detí triedy pre deti vo veku dva roky až šesť rokov,</w:t>
      </w:r>
    </w:p>
    <w:p w:rsidR="004D5E7D" w:rsidRDefault="00892AC4" w:rsidP="00892AC4">
      <w:pPr>
        <w:rPr>
          <w:rFonts w:ascii="Arial Narrow" w:hAnsi="Arial Narrow"/>
          <w:sz w:val="24"/>
          <w:szCs w:val="24"/>
        </w:rPr>
      </w:pPr>
      <w:r w:rsidRPr="00892AC4">
        <w:rPr>
          <w:rFonts w:ascii="Arial Narrow" w:hAnsi="Arial Narrow"/>
          <w:sz w:val="24"/>
          <w:szCs w:val="24"/>
        </w:rPr>
        <w:t xml:space="preserve">▪ 21 detí triedy pre deti vo veku štyri roky až päť rokov alebo </w:t>
      </w:r>
    </w:p>
    <w:p w:rsidR="004D5E7D" w:rsidRDefault="00892AC4" w:rsidP="00892AC4">
      <w:pPr>
        <w:rPr>
          <w:rFonts w:ascii="Arial Narrow" w:hAnsi="Arial Narrow"/>
          <w:sz w:val="24"/>
          <w:szCs w:val="24"/>
        </w:rPr>
      </w:pPr>
      <w:r w:rsidRPr="00892AC4">
        <w:rPr>
          <w:rFonts w:ascii="Arial Narrow" w:hAnsi="Arial Narrow"/>
          <w:sz w:val="24"/>
          <w:szCs w:val="24"/>
        </w:rPr>
        <w:t xml:space="preserve">▪ 22 detí triedy pre deti vo veku päť rokov až šesť rokov, </w:t>
      </w:r>
    </w:p>
    <w:p w:rsidR="004D5E7D" w:rsidRDefault="00892AC4" w:rsidP="00892AC4">
      <w:pPr>
        <w:rPr>
          <w:rFonts w:ascii="Arial Narrow" w:hAnsi="Arial Narrow"/>
          <w:sz w:val="24"/>
          <w:szCs w:val="24"/>
        </w:rPr>
      </w:pPr>
      <w:r w:rsidRPr="00892AC4">
        <w:rPr>
          <w:rFonts w:ascii="Arial Narrow" w:hAnsi="Arial Narrow"/>
          <w:sz w:val="24"/>
          <w:szCs w:val="24"/>
        </w:rPr>
        <w:t xml:space="preserve"> b) jedna učiteľka materskej školy a ďalší zamestnanec materskej školy za triedu pre deti </w:t>
      </w:r>
    </w:p>
    <w:p w:rsidR="004D5E7D" w:rsidRDefault="00892AC4" w:rsidP="00892AC4">
      <w:pPr>
        <w:rPr>
          <w:rFonts w:ascii="Arial Narrow" w:hAnsi="Arial Narrow"/>
          <w:sz w:val="24"/>
          <w:szCs w:val="24"/>
        </w:rPr>
      </w:pPr>
      <w:r w:rsidRPr="00892AC4">
        <w:rPr>
          <w:rFonts w:ascii="Arial Narrow" w:hAnsi="Arial Narrow"/>
          <w:sz w:val="24"/>
          <w:szCs w:val="24"/>
        </w:rPr>
        <w:t xml:space="preserve">▪ vo veku dva roky až tri roky,  </w:t>
      </w:r>
    </w:p>
    <w:p w:rsidR="004D5E7D" w:rsidRDefault="00892AC4" w:rsidP="00892AC4">
      <w:pPr>
        <w:rPr>
          <w:rFonts w:ascii="Arial Narrow" w:hAnsi="Arial Narrow"/>
          <w:sz w:val="24"/>
          <w:szCs w:val="24"/>
        </w:rPr>
      </w:pPr>
      <w:r w:rsidRPr="00892AC4">
        <w:rPr>
          <w:rFonts w:ascii="Arial Narrow" w:hAnsi="Arial Narrow"/>
          <w:sz w:val="24"/>
          <w:szCs w:val="24"/>
        </w:rPr>
        <w:t xml:space="preserve">▪ vo veku tri roky až štyri roky alebo  </w:t>
      </w:r>
    </w:p>
    <w:p w:rsidR="004D5E7D" w:rsidRDefault="00892AC4" w:rsidP="00892AC4">
      <w:pPr>
        <w:rPr>
          <w:rFonts w:ascii="Arial Narrow" w:hAnsi="Arial Narrow"/>
          <w:sz w:val="24"/>
          <w:szCs w:val="24"/>
        </w:rPr>
      </w:pPr>
      <w:r w:rsidRPr="00892AC4">
        <w:rPr>
          <w:rFonts w:ascii="Arial Narrow" w:hAnsi="Arial Narrow"/>
          <w:sz w:val="24"/>
          <w:szCs w:val="24"/>
        </w:rPr>
        <w:lastRenderedPageBreak/>
        <w:t xml:space="preserve">▪ so zdravotným znevýhodnením bez ohľadu na ich vek.  </w:t>
      </w:r>
    </w:p>
    <w:p w:rsidR="00993099" w:rsidRPr="008051F3" w:rsidRDefault="00993099" w:rsidP="00993099">
      <w:pPr>
        <w:rPr>
          <w:rFonts w:ascii="Arial Narrow" w:hAnsi="Arial Narrow"/>
          <w:bCs/>
          <w:sz w:val="24"/>
          <w:szCs w:val="24"/>
        </w:rPr>
      </w:pPr>
      <w:r w:rsidRPr="008051F3">
        <w:rPr>
          <w:rFonts w:ascii="Arial Narrow" w:hAnsi="Arial Narrow"/>
          <w:bCs/>
          <w:sz w:val="24"/>
          <w:szCs w:val="24"/>
        </w:rPr>
        <w:t>Zmiešaná skupina 3 – 6 ročných môže mať jedna učiteľka najviac 21 detí.</w:t>
      </w:r>
    </w:p>
    <w:p w:rsidR="00993099" w:rsidRDefault="00993099" w:rsidP="00892AC4">
      <w:pPr>
        <w:rPr>
          <w:rFonts w:ascii="Arial Narrow" w:hAnsi="Arial Narrow"/>
          <w:sz w:val="24"/>
          <w:szCs w:val="24"/>
        </w:rPr>
      </w:pPr>
    </w:p>
    <w:p w:rsidR="004D5E7D" w:rsidRDefault="004D5E7D" w:rsidP="00892AC4">
      <w:pPr>
        <w:rPr>
          <w:rFonts w:ascii="Arial Narrow" w:hAnsi="Arial Narrow"/>
          <w:sz w:val="24"/>
          <w:szCs w:val="24"/>
        </w:rPr>
      </w:pPr>
      <w:r>
        <w:rPr>
          <w:rFonts w:ascii="Arial Narrow" w:hAnsi="Arial Narrow"/>
          <w:sz w:val="24"/>
          <w:szCs w:val="24"/>
        </w:rPr>
        <w:t>Na vychádzke</w:t>
      </w:r>
      <w:r w:rsidR="00892AC4" w:rsidRPr="00892AC4">
        <w:rPr>
          <w:rFonts w:ascii="Arial Narrow" w:hAnsi="Arial Narrow"/>
          <w:sz w:val="24"/>
          <w:szCs w:val="24"/>
        </w:rPr>
        <w:t xml:space="preserve"> učiteľka pri prechádzaní cez komunikáciu používa terčík na zastavenie premávky, vchádza na vozovku prvá a odchádza posledná. Deti používajú </w:t>
      </w:r>
      <w:r>
        <w:rPr>
          <w:rFonts w:ascii="Arial Narrow" w:hAnsi="Arial Narrow"/>
          <w:sz w:val="24"/>
          <w:szCs w:val="24"/>
        </w:rPr>
        <w:t xml:space="preserve">na vychádzke </w:t>
      </w:r>
      <w:r w:rsidR="00892AC4" w:rsidRPr="00892AC4">
        <w:rPr>
          <w:rFonts w:ascii="Arial Narrow" w:hAnsi="Arial Narrow"/>
          <w:sz w:val="24"/>
          <w:szCs w:val="24"/>
        </w:rPr>
        <w:t xml:space="preserve">reflexné vesty. Pri pobyte vonku – v  prípade, že musí ísť s niektorým dieťaťom na toaletu, prezliecť ho, pri úraze ošetriť, vždy zabezpečí k deťom náhradný dozor, buď inou učiteľkou, alebo si na pomoc telefonicky privolá pani upratovačku. </w:t>
      </w:r>
    </w:p>
    <w:p w:rsidR="00993099" w:rsidRPr="00093E20" w:rsidRDefault="00993099" w:rsidP="00993099">
      <w:pPr>
        <w:rPr>
          <w:rFonts w:ascii="Arial Narrow" w:hAnsi="Arial Narrow"/>
          <w:bCs/>
          <w:sz w:val="24"/>
          <w:szCs w:val="24"/>
          <w:u w:val="single"/>
        </w:rPr>
      </w:pPr>
      <w:r w:rsidRPr="00093E20">
        <w:rPr>
          <w:rFonts w:ascii="Arial Narrow" w:hAnsi="Arial Narrow"/>
          <w:bCs/>
          <w:sz w:val="24"/>
          <w:szCs w:val="24"/>
          <w:u w:val="single"/>
        </w:rPr>
        <w:t>Podmienky za ktorých sa pobyt vonku nerealizuje:</w:t>
      </w:r>
    </w:p>
    <w:p w:rsidR="00993099" w:rsidRDefault="00993099" w:rsidP="00993099">
      <w:pPr>
        <w:rPr>
          <w:rFonts w:ascii="Arial Narrow" w:hAnsi="Arial Narrow"/>
          <w:bCs/>
          <w:sz w:val="24"/>
          <w:szCs w:val="24"/>
        </w:rPr>
      </w:pPr>
      <w:r w:rsidRPr="008051F3">
        <w:rPr>
          <w:rFonts w:ascii="Arial Narrow" w:hAnsi="Arial Narrow"/>
          <w:bCs/>
          <w:sz w:val="24"/>
          <w:szCs w:val="24"/>
        </w:rPr>
        <w:t>Silný mráz, alebo prudký vietor, dážď, búrka, silné sneženie so zníženou viditeľnosťou, hustá hmla, šmykľavý terén, alebo veľké množstvo neodhrnutého topiaceho sa snehu, náhle zhoršenie počasia a nedostatočné oblečenie detí, ktoré by mohlo spôsobiť ochorenie detí. Pri pobyte vonku sa využíva školský dvor. V lete do 11:00 hod. a od 15:00 hod. Deti musia mať na hlavách pokrývku, učiteľky zabezpečia zvýšený príjem tekutín. Vstup cudzích ľudí a vodenie psov do areálu, bez pov</w:t>
      </w:r>
      <w:r>
        <w:rPr>
          <w:rFonts w:ascii="Arial Narrow" w:hAnsi="Arial Narrow"/>
          <w:bCs/>
          <w:sz w:val="24"/>
          <w:szCs w:val="24"/>
        </w:rPr>
        <w:t>olenia riaditeľky MŠ je zakázaný.</w:t>
      </w:r>
    </w:p>
    <w:p w:rsidR="00093E20" w:rsidRDefault="00093E20" w:rsidP="00993099"/>
    <w:p w:rsidR="00993099" w:rsidRPr="00093E20" w:rsidRDefault="00993099" w:rsidP="00993099">
      <w:pPr>
        <w:rPr>
          <w:rFonts w:ascii="Arial Narrow" w:hAnsi="Arial Narrow"/>
          <w:bCs/>
          <w:sz w:val="24"/>
          <w:szCs w:val="24"/>
        </w:rPr>
      </w:pPr>
      <w:r w:rsidRPr="00093E20">
        <w:rPr>
          <w:rFonts w:ascii="Arial Narrow" w:hAnsi="Arial Narrow"/>
          <w:b/>
          <w:bCs/>
          <w:sz w:val="24"/>
          <w:szCs w:val="24"/>
        </w:rPr>
        <w:t>Organizácia športových akcií, výletov a exkurzií</w:t>
      </w:r>
      <w:r w:rsidRPr="00093E20">
        <w:rPr>
          <w:rFonts w:ascii="Arial Narrow" w:hAnsi="Arial Narrow"/>
          <w:bCs/>
          <w:sz w:val="24"/>
          <w:szCs w:val="24"/>
        </w:rPr>
        <w:t xml:space="preserve"> </w:t>
      </w:r>
    </w:p>
    <w:p w:rsidR="00993099" w:rsidRPr="008051F3" w:rsidRDefault="00993099" w:rsidP="00993099">
      <w:pPr>
        <w:rPr>
          <w:rFonts w:ascii="Arial Narrow" w:hAnsi="Arial Narrow"/>
          <w:bCs/>
          <w:sz w:val="24"/>
          <w:szCs w:val="24"/>
        </w:rPr>
      </w:pPr>
      <w:r w:rsidRPr="00993099">
        <w:rPr>
          <w:rFonts w:ascii="Arial Narrow" w:hAnsi="Arial Narrow"/>
          <w:bCs/>
          <w:sz w:val="24"/>
          <w:szCs w:val="24"/>
        </w:rPr>
        <w:t>Materská škola môže organizovať výlety a exkurzie, návštevy divadiel, múzeí, ZOO, fariem, hradov a pod., Výlet alebo exkurzia sa organizuje najviac na jeden deň s prihliadnutím na bezpečnostné, hygienické a fyziologické potreby detí a so zabezpečením teplého obeda pre deti.  Materská škola môže v spolupráci s rôznymi profesionálnymi organizáciami organizovať pre deti športové kurzy ako plávanie, korčuľovanie, gymnastika, na ktorých sa zväčša zúčastňujú 5-6 ročné deti.  Pri organizovaní športových výcvikov a kurzov pohybových aktivít v prírode sa škola riadi smernicou MŠ SR č. 49/2023. V zmysle tejto smernice je rodič povinný podpísať vyhlásenie o zdravotnej spôsobilosti dieťaťa, ktoré je prílohou smernice.  Športové kurzy, výlety a exkurzie je možné realizovať so súhlasom zriaďovateľa, ktorý zabezpečí riaditeľka materskej školy. Riaditeľka MŠ poverí učiteľku zodpovednú za organizačné zabezpečenie aktivity. Aktivita sa môže realizovať iba s informovaným súhlasom zákonných zástupcov dieťaťa, ktorý vypracuje učiteľka poverená organizačným zabezpečením. V prípade, že zákonní zástupcovia nerešpektujú povinnosti zákonných zástupcov uvedené v informovanom súhlase, škola má právo dieťa odmietnuť zobrať na aktivitu, kurz, výcvik. Zodpovedná a poverená osoba organizáciou aktivity oboznámi s jeho obsahom a vykoná poučenie o bezpečnosti a ochrane zdravia detí všetkých zúčastnených zamestnancov školy oproti podpisu. Za informovanie rodičov o aktivite a zabezpečenie podpisov informovaného súhl</w:t>
      </w:r>
      <w:r w:rsidR="00D96F8C">
        <w:rPr>
          <w:rFonts w:ascii="Arial Narrow" w:hAnsi="Arial Narrow"/>
          <w:bCs/>
          <w:sz w:val="24"/>
          <w:szCs w:val="24"/>
        </w:rPr>
        <w:t>asu zodpovedá triedna učiteľka.</w:t>
      </w:r>
      <w:r w:rsidRPr="00993099">
        <w:rPr>
          <w:rFonts w:ascii="Arial Narrow" w:hAnsi="Arial Narrow"/>
          <w:bCs/>
          <w:sz w:val="24"/>
          <w:szCs w:val="24"/>
        </w:rPr>
        <w:t xml:space="preserve"> Dieťa bez súhlasu zákonného zástupcu sa nemôže aktivity zúčastniť. Po zrealizovaní aktivity zodpovedná učiteľka za organizáciu zozbiera informované súhlasy a odovzdá ich riaditeľke k založeniu do dokumentácie. Počas výcvikov a kurzov preberá zodpovednosť za zdravie a bez</w:t>
      </w:r>
      <w:r w:rsidR="00D96F8C">
        <w:rPr>
          <w:rFonts w:ascii="Arial Narrow" w:hAnsi="Arial Narrow"/>
          <w:bCs/>
          <w:sz w:val="24"/>
          <w:szCs w:val="24"/>
        </w:rPr>
        <w:t>pečnosť detí vyučujúci tréner/</w:t>
      </w:r>
      <w:r w:rsidRPr="00993099">
        <w:rPr>
          <w:rFonts w:ascii="Arial Narrow" w:hAnsi="Arial Narrow"/>
          <w:bCs/>
          <w:sz w:val="24"/>
          <w:szCs w:val="24"/>
        </w:rPr>
        <w:t xml:space="preserve">.  Učiteľky zodpovedajú za prípravu detí na samotný výcvik (obliekanie, vyzliekanie, obúvanie, sušenie, použitie toalety), doprevádzajú deti na výcvik a späť (cesta zmluvnou dopravou, MHD, alebo pešo). Učiteľky sú prítomné počas realizácie kurzu, výcviku, aby boli k dispozícii v prípade potreby (použitie toalety dieťaťa, úraz, nevoľnosť dieťaťa a pod.).  Počas cesty majú deti reflexné vesty, učiteľky dodržiavajú všetky zásady bezpečnosti pri nastupovaní a vystupovaní z dopravných prostriedkov, cez cestu prechádzajú cez prechod pre chodcov, ak je to možné, používajú zastavovací terčík a pod. Učiteľky si opakovane </w:t>
      </w:r>
      <w:r w:rsidRPr="00993099">
        <w:rPr>
          <w:rFonts w:ascii="Arial Narrow" w:hAnsi="Arial Narrow"/>
          <w:bCs/>
          <w:sz w:val="24"/>
          <w:szCs w:val="24"/>
        </w:rPr>
        <w:lastRenderedPageBreak/>
        <w:t xml:space="preserve">kontrolujú počet detí.  Učiteľka poverená organizačným zabezpečením zbalí bezpečnostný balíček, ktorý obsahuje základnú lekárničku, vreckovky a pod.  Pri činnostiach, ktoré si vyžadujú zvýšený dozor, riaditeľka zabezpečí ďalšieho zamestnanca materskej školy, ktorý spolu s učiteľkou materskej školy zodpovedá za bezpečnosť detí (ide o situáciu, keď sa zabezpečuje bezpečnosť detí pri preprave detí z materskej školy na miesto konania výcviku a späť do materskej školy a samotný výcvik realizuje organizácia).  </w:t>
      </w:r>
    </w:p>
    <w:p w:rsidR="004D5E7D" w:rsidRDefault="00D96F8C" w:rsidP="00D96F8C">
      <w:pPr>
        <w:rPr>
          <w:rFonts w:ascii="Arial Narrow" w:hAnsi="Arial Narrow"/>
          <w:sz w:val="24"/>
          <w:szCs w:val="24"/>
        </w:rPr>
      </w:pPr>
      <w:r w:rsidRPr="00D96F8C">
        <w:rPr>
          <w:rFonts w:ascii="Arial Narrow" w:hAnsi="Arial Narrow"/>
          <w:sz w:val="24"/>
          <w:szCs w:val="24"/>
        </w:rPr>
        <w:t>Škola v prírode - materská škola môže organizovať pre deti, ktoré dovŕšili vek 5 rokov školu v prírode. Pri organizácii školy v prírode sa riadi škola vyhláškou o škole v prírode. Škola v prírode sa môže realizovať so súhlasom zriaďovateľa a s informovaným súhlasom zákonných zástupcov dieťaťa.</w:t>
      </w:r>
    </w:p>
    <w:p w:rsidR="00D42010" w:rsidRDefault="00D42010" w:rsidP="00D96F8C">
      <w:pPr>
        <w:rPr>
          <w:rFonts w:ascii="Arial Narrow" w:hAnsi="Arial Narrow"/>
          <w:sz w:val="24"/>
          <w:szCs w:val="24"/>
        </w:rPr>
      </w:pPr>
    </w:p>
    <w:p w:rsidR="00D42010" w:rsidRPr="00D42010" w:rsidRDefault="00D42010" w:rsidP="00D96F8C">
      <w:pPr>
        <w:rPr>
          <w:rFonts w:ascii="Arial Narrow" w:hAnsi="Arial Narrow"/>
          <w:b/>
          <w:sz w:val="24"/>
          <w:szCs w:val="24"/>
        </w:rPr>
      </w:pPr>
      <w:r w:rsidRPr="00D42010">
        <w:rPr>
          <w:rFonts w:ascii="Arial Narrow" w:hAnsi="Arial Narrow"/>
          <w:b/>
          <w:sz w:val="24"/>
          <w:szCs w:val="24"/>
        </w:rPr>
        <w:t>Organizovanie krúžkovej činnosti</w:t>
      </w:r>
    </w:p>
    <w:p w:rsidR="00D42010" w:rsidRPr="00D42010" w:rsidRDefault="00D42010" w:rsidP="00D42010">
      <w:pPr>
        <w:shd w:val="clear" w:color="auto" w:fill="FFFFFF"/>
        <w:spacing w:after="0" w:line="240" w:lineRule="auto"/>
        <w:jc w:val="both"/>
        <w:rPr>
          <w:rFonts w:ascii="Arial Narrow" w:eastAsia="Times New Roman" w:hAnsi="Arial Narrow" w:cs="Arial"/>
          <w:color w:val="111111"/>
          <w:sz w:val="24"/>
          <w:szCs w:val="20"/>
          <w:lang w:eastAsia="sk-SK"/>
        </w:rPr>
      </w:pPr>
      <w:r w:rsidRPr="00D42010">
        <w:rPr>
          <w:rFonts w:ascii="Arial Narrow" w:eastAsia="Times New Roman" w:hAnsi="Arial Narrow" w:cs="Arial"/>
          <w:color w:val="111111"/>
          <w:sz w:val="24"/>
          <w:szCs w:val="20"/>
          <w:lang w:eastAsia="sk-SK"/>
        </w:rPr>
        <w:t>Krúžková činnosť detí sa realizuje s prihliadnutím na usporiadanie dňa detí. Záujmové krúžky sa realizujú pod vedením pedagogických pracovníkov MŠ alebo lektorov, ktorí sú spôsobilí vykonávať záujmové aktivity s deťmi. Za obsah a kvalitu realizovania krúžkovej činnosti sú zodpovedné pedagogické pracovníčky a kvalifikovaní lektori, ktorí na začiatku školského roka predložia riaditeľke MŠ na schválenie plán činnosti.</w:t>
      </w:r>
    </w:p>
    <w:p w:rsidR="00D42010" w:rsidRPr="00D42010" w:rsidRDefault="00D42010" w:rsidP="00D42010">
      <w:pPr>
        <w:shd w:val="clear" w:color="auto" w:fill="FFFFFF"/>
        <w:spacing w:after="0" w:line="240" w:lineRule="auto"/>
        <w:jc w:val="both"/>
        <w:rPr>
          <w:rFonts w:ascii="Arial Narrow" w:eastAsia="Times New Roman" w:hAnsi="Arial Narrow" w:cs="Arial"/>
          <w:color w:val="111111"/>
          <w:sz w:val="24"/>
          <w:szCs w:val="20"/>
          <w:lang w:eastAsia="sk-SK"/>
        </w:rPr>
      </w:pPr>
      <w:r w:rsidRPr="00D42010">
        <w:rPr>
          <w:rFonts w:ascii="Arial Narrow" w:eastAsia="Times New Roman" w:hAnsi="Arial Narrow" w:cs="Arial"/>
          <w:color w:val="111111"/>
          <w:sz w:val="24"/>
          <w:szCs w:val="20"/>
          <w:lang w:eastAsia="sk-SK"/>
        </w:rPr>
        <w:t>  </w:t>
      </w:r>
    </w:p>
    <w:p w:rsidR="00D42010" w:rsidRPr="00D42010" w:rsidRDefault="00D42010" w:rsidP="00D42010">
      <w:pPr>
        <w:shd w:val="clear" w:color="auto" w:fill="FFFFFF"/>
        <w:spacing w:after="0" w:line="240" w:lineRule="auto"/>
        <w:jc w:val="both"/>
        <w:rPr>
          <w:rFonts w:ascii="Arial Narrow" w:eastAsia="Times New Roman" w:hAnsi="Arial Narrow" w:cs="Arial"/>
          <w:color w:val="111111"/>
          <w:sz w:val="24"/>
          <w:szCs w:val="20"/>
          <w:lang w:eastAsia="sk-SK"/>
        </w:rPr>
      </w:pPr>
      <w:r w:rsidRPr="00D42010">
        <w:rPr>
          <w:rFonts w:ascii="Arial Narrow" w:eastAsia="Times New Roman" w:hAnsi="Arial Narrow" w:cs="Arial"/>
          <w:color w:val="111111"/>
          <w:sz w:val="24"/>
          <w:szCs w:val="20"/>
          <w:lang w:eastAsia="sk-SK"/>
        </w:rPr>
        <w:t>Krúžková činnosť sa organizuje na základe informovaného súhlasu zákonného zástupcu v popoludňajších hodinách. Lektor (pedagogický pracovník) preberá zodpovednosť za dieťa od jeho prebratia z triedy až po jeho odovzdanie učiteľke po uskutočnení krúžku.</w:t>
      </w:r>
    </w:p>
    <w:p w:rsidR="00512689" w:rsidRDefault="00512689" w:rsidP="000D68A7">
      <w:pPr>
        <w:rPr>
          <w:rFonts w:ascii="Arial Narrow" w:hAnsi="Arial Narrow"/>
          <w:sz w:val="24"/>
          <w:szCs w:val="24"/>
        </w:rPr>
      </w:pPr>
    </w:p>
    <w:p w:rsidR="00356F38" w:rsidRPr="006D54D3" w:rsidRDefault="00356F38" w:rsidP="00356F38">
      <w:pPr>
        <w:rPr>
          <w:rFonts w:ascii="Arial Narrow" w:hAnsi="Arial Narrow"/>
          <w:i/>
          <w:sz w:val="24"/>
          <w:szCs w:val="24"/>
        </w:rPr>
      </w:pPr>
      <w:r w:rsidRPr="006D54D3">
        <w:rPr>
          <w:rFonts w:ascii="Arial Narrow" w:hAnsi="Arial Narrow"/>
          <w:b/>
          <w:i/>
          <w:sz w:val="24"/>
          <w:szCs w:val="24"/>
        </w:rPr>
        <w:t>Vykonávanie pedagogickej praxe v materskej škole</w:t>
      </w:r>
      <w:r w:rsidRPr="006D54D3">
        <w:rPr>
          <w:rFonts w:ascii="Arial Narrow" w:hAnsi="Arial Narrow"/>
          <w:i/>
          <w:sz w:val="24"/>
          <w:szCs w:val="24"/>
        </w:rPr>
        <w:t xml:space="preserve"> </w:t>
      </w:r>
      <w:bookmarkStart w:id="0" w:name="_GoBack"/>
      <w:bookmarkEnd w:id="0"/>
    </w:p>
    <w:p w:rsidR="00356F38" w:rsidRDefault="00356F38" w:rsidP="00356F38">
      <w:pPr>
        <w:rPr>
          <w:rFonts w:ascii="Arial Narrow" w:hAnsi="Arial Narrow"/>
          <w:sz w:val="24"/>
          <w:szCs w:val="24"/>
        </w:rPr>
      </w:pPr>
      <w:r w:rsidRPr="00356F38">
        <w:rPr>
          <w:rFonts w:ascii="Arial Narrow" w:hAnsi="Arial Narrow"/>
          <w:sz w:val="24"/>
          <w:szCs w:val="24"/>
        </w:rPr>
        <w:t xml:space="preserve">Študentky stredných a vysokých škôl, ktoré majú záujem o vykonávanie pedagogickej praxe počas školského roka, sa hlásia u riaditeľky materskej školy. Prax sa vykonáva s informovaným súhlasom zákonných zástupcov v danej triede.. Študentky nikdy nezostávajú s deťmi samé, bez prítomnosti cvičnej učiteľky.  </w:t>
      </w:r>
    </w:p>
    <w:p w:rsidR="00356F38" w:rsidRDefault="00356F38" w:rsidP="00356F38">
      <w:pPr>
        <w:rPr>
          <w:rFonts w:ascii="Arial Narrow" w:hAnsi="Arial Narrow"/>
          <w:sz w:val="24"/>
          <w:szCs w:val="24"/>
        </w:rPr>
      </w:pPr>
      <w:r w:rsidRPr="00356F38">
        <w:rPr>
          <w:rFonts w:ascii="Arial Narrow" w:hAnsi="Arial Narrow"/>
          <w:sz w:val="24"/>
          <w:szCs w:val="24"/>
        </w:rPr>
        <w:t xml:space="preserve">Riaditeľka školy: </w:t>
      </w:r>
    </w:p>
    <w:p w:rsidR="00356F38" w:rsidRDefault="00356F38" w:rsidP="00356F38">
      <w:pPr>
        <w:rPr>
          <w:rFonts w:ascii="Arial Narrow" w:hAnsi="Arial Narrow"/>
          <w:sz w:val="24"/>
          <w:szCs w:val="24"/>
        </w:rPr>
      </w:pPr>
      <w:r w:rsidRPr="00356F38">
        <w:rPr>
          <w:rFonts w:ascii="Arial Narrow" w:hAnsi="Arial Narrow"/>
          <w:sz w:val="24"/>
          <w:szCs w:val="24"/>
        </w:rPr>
        <w:t xml:space="preserve"> • informuje o tom zriaďovateľa, ktorý má kompetenciu na podpis zmluvy o spolupráci a vykonávaní praxe,  </w:t>
      </w:r>
    </w:p>
    <w:p w:rsidR="00356F38" w:rsidRDefault="00356F38" w:rsidP="00356F38">
      <w:pPr>
        <w:rPr>
          <w:rFonts w:ascii="Arial Narrow" w:hAnsi="Arial Narrow"/>
          <w:sz w:val="24"/>
          <w:szCs w:val="24"/>
        </w:rPr>
      </w:pPr>
      <w:r w:rsidRPr="00356F38">
        <w:rPr>
          <w:rFonts w:ascii="Arial Narrow" w:hAnsi="Arial Narrow"/>
          <w:sz w:val="24"/>
          <w:szCs w:val="24"/>
        </w:rPr>
        <w:t xml:space="preserve">• oboznámi študentky s predpismi BOZP na pracovisku, o čom vypracuje písomný záznam s podpismi poučených, </w:t>
      </w:r>
    </w:p>
    <w:p w:rsidR="00356F38" w:rsidRDefault="00356F38" w:rsidP="00356F38">
      <w:pPr>
        <w:rPr>
          <w:rFonts w:ascii="Arial Narrow" w:hAnsi="Arial Narrow"/>
          <w:sz w:val="24"/>
          <w:szCs w:val="24"/>
        </w:rPr>
      </w:pPr>
      <w:r w:rsidRPr="00356F38">
        <w:rPr>
          <w:rFonts w:ascii="Arial Narrow" w:hAnsi="Arial Narrow"/>
          <w:sz w:val="24"/>
          <w:szCs w:val="24"/>
        </w:rPr>
        <w:t>• oboznámi študentky so Školským poriadkom školy a školskou dokumentáciou,</w:t>
      </w:r>
    </w:p>
    <w:p w:rsidR="00512689" w:rsidRPr="00356F38" w:rsidRDefault="00356F38" w:rsidP="00356F38">
      <w:pPr>
        <w:rPr>
          <w:rFonts w:ascii="Arial Narrow" w:hAnsi="Arial Narrow"/>
          <w:sz w:val="24"/>
          <w:szCs w:val="24"/>
        </w:rPr>
      </w:pPr>
      <w:r w:rsidRPr="00356F38">
        <w:rPr>
          <w:rFonts w:ascii="Arial Narrow" w:hAnsi="Arial Narrow"/>
          <w:sz w:val="24"/>
          <w:szCs w:val="24"/>
        </w:rPr>
        <w:t>• zadelí študentky do tried a určí cvičné učiteľky, ktoré oboznámi s podmienkami vykonávania praxe.</w:t>
      </w:r>
    </w:p>
    <w:p w:rsidR="00512689" w:rsidRDefault="00512689" w:rsidP="000D68A7">
      <w:pPr>
        <w:rPr>
          <w:rFonts w:ascii="Arial Narrow" w:hAnsi="Arial Narrow"/>
          <w:b/>
          <w:sz w:val="24"/>
          <w:szCs w:val="24"/>
        </w:rPr>
      </w:pPr>
    </w:p>
    <w:p w:rsidR="006D54D3" w:rsidRDefault="006D54D3" w:rsidP="000D68A7">
      <w:pPr>
        <w:rPr>
          <w:rFonts w:ascii="Arial Narrow" w:hAnsi="Arial Narrow"/>
          <w:b/>
          <w:sz w:val="24"/>
          <w:szCs w:val="24"/>
        </w:rPr>
      </w:pPr>
    </w:p>
    <w:p w:rsidR="00356F38" w:rsidRPr="006D54D3" w:rsidRDefault="00356F38" w:rsidP="006D54D3">
      <w:pPr>
        <w:jc w:val="center"/>
        <w:rPr>
          <w:rFonts w:ascii="Arial Narrow" w:hAnsi="Arial Narrow"/>
          <w:b/>
          <w:sz w:val="36"/>
          <w:szCs w:val="36"/>
        </w:rPr>
      </w:pPr>
      <w:r w:rsidRPr="006D54D3">
        <w:rPr>
          <w:rFonts w:ascii="Arial Narrow" w:hAnsi="Arial Narrow"/>
          <w:b/>
          <w:sz w:val="36"/>
          <w:szCs w:val="36"/>
        </w:rPr>
        <w:t>Článok č</w:t>
      </w:r>
      <w:r w:rsidR="00951E92">
        <w:rPr>
          <w:rFonts w:ascii="Arial Narrow" w:hAnsi="Arial Narrow"/>
          <w:b/>
          <w:sz w:val="36"/>
          <w:szCs w:val="36"/>
        </w:rPr>
        <w:t>. 7</w:t>
      </w:r>
    </w:p>
    <w:p w:rsidR="00356F38" w:rsidRPr="006D54D3" w:rsidRDefault="00356F38" w:rsidP="006D54D3">
      <w:pPr>
        <w:jc w:val="center"/>
        <w:rPr>
          <w:rFonts w:ascii="Arial Narrow" w:hAnsi="Arial Narrow"/>
          <w:b/>
          <w:sz w:val="36"/>
          <w:szCs w:val="36"/>
        </w:rPr>
      </w:pPr>
      <w:r w:rsidRPr="006D54D3">
        <w:rPr>
          <w:rFonts w:ascii="Arial Narrow" w:hAnsi="Arial Narrow"/>
          <w:b/>
          <w:sz w:val="36"/>
          <w:szCs w:val="36"/>
        </w:rPr>
        <w:t>PLATBY ZA POBYT DIEŤAŤA V MATERSKEJ ŠKOLE</w:t>
      </w:r>
    </w:p>
    <w:p w:rsidR="00512689" w:rsidRPr="00AA4B32" w:rsidRDefault="00512689" w:rsidP="000D68A7">
      <w:pPr>
        <w:rPr>
          <w:rFonts w:ascii="Arial Narrow" w:hAnsi="Arial Narrow"/>
          <w:sz w:val="24"/>
          <w:szCs w:val="24"/>
        </w:rPr>
      </w:pPr>
    </w:p>
    <w:p w:rsidR="00512689" w:rsidRPr="006D54D3" w:rsidRDefault="00B9118F" w:rsidP="00B9118F">
      <w:pPr>
        <w:rPr>
          <w:rFonts w:ascii="Arial Narrow" w:hAnsi="Arial Narrow"/>
          <w:b/>
          <w:i/>
          <w:sz w:val="24"/>
          <w:szCs w:val="24"/>
        </w:rPr>
      </w:pPr>
      <w:r w:rsidRPr="006D54D3">
        <w:rPr>
          <w:rFonts w:ascii="Arial Narrow" w:hAnsi="Arial Narrow"/>
          <w:b/>
          <w:i/>
          <w:sz w:val="24"/>
          <w:szCs w:val="24"/>
        </w:rPr>
        <w:lastRenderedPageBreak/>
        <w:t>Príspevok na čiastočnú úhradu výdavkov za pobyt dieťaťa v materskej škole</w:t>
      </w:r>
    </w:p>
    <w:p w:rsidR="00512689" w:rsidRDefault="00B9118F" w:rsidP="00B9118F">
      <w:pPr>
        <w:rPr>
          <w:rFonts w:ascii="Arial Narrow" w:hAnsi="Arial Narrow"/>
          <w:sz w:val="24"/>
          <w:szCs w:val="24"/>
        </w:rPr>
      </w:pPr>
      <w:r w:rsidRPr="00B9118F">
        <w:rPr>
          <w:rFonts w:ascii="Arial Narrow" w:hAnsi="Arial Narrow"/>
          <w:sz w:val="24"/>
          <w:szCs w:val="24"/>
        </w:rPr>
        <w:t xml:space="preserve">Podľa § 28 ods. 3) školského zákona sa vzdelávanie v materských školách uskutočňuje za čiastočnú úhradu výdavkov za pobyt dieťaťa v materskej škole. </w:t>
      </w:r>
      <w:r w:rsidRPr="008051F3">
        <w:rPr>
          <w:rFonts w:ascii="Arial Narrow" w:hAnsi="Arial Narrow"/>
          <w:sz w:val="24"/>
          <w:szCs w:val="24"/>
        </w:rPr>
        <w:t xml:space="preserve">Výška príspevku je určená v súlade s </w:t>
      </w:r>
      <w:r>
        <w:rPr>
          <w:rFonts w:ascii="Arial Narrow" w:hAnsi="Arial Narrow"/>
          <w:sz w:val="24"/>
          <w:szCs w:val="24"/>
        </w:rPr>
        <w:t>§28 ods. 6 školského zákona v na</w:t>
      </w:r>
      <w:r w:rsidRPr="008051F3">
        <w:rPr>
          <w:rFonts w:ascii="Arial Narrow" w:hAnsi="Arial Narrow"/>
          <w:sz w:val="24"/>
          <w:szCs w:val="24"/>
        </w:rPr>
        <w:t>dväznosti na § 2 písm. c) zákona č.601/2003 Z. z. o životnom minime, v platnom znení</w:t>
      </w:r>
      <w:r>
        <w:rPr>
          <w:rFonts w:ascii="Arial Narrow" w:hAnsi="Arial Narrow"/>
          <w:sz w:val="24"/>
          <w:szCs w:val="24"/>
        </w:rPr>
        <w:t>.</w:t>
      </w:r>
      <w:r w:rsidRPr="00B9118F">
        <w:t xml:space="preserve"> </w:t>
      </w:r>
      <w:r w:rsidRPr="00B9118F">
        <w:rPr>
          <w:rFonts w:ascii="Arial Narrow" w:hAnsi="Arial Narrow"/>
          <w:sz w:val="24"/>
          <w:szCs w:val="24"/>
        </w:rPr>
        <w:t>V materskej škole zriadenej obcou, výšku tohto mesačného príspevku určí zriaďovateľ všeobecne záväzným nariadením</w:t>
      </w:r>
      <w:r>
        <w:rPr>
          <w:rFonts w:ascii="Arial Narrow" w:hAnsi="Arial Narrow"/>
          <w:sz w:val="24"/>
          <w:szCs w:val="24"/>
        </w:rPr>
        <w:t xml:space="preserve">. </w:t>
      </w:r>
      <w:r w:rsidRPr="00B9118F">
        <w:rPr>
          <w:rFonts w:ascii="Arial Narrow" w:hAnsi="Arial Narrow"/>
          <w:sz w:val="24"/>
          <w:szCs w:val="24"/>
        </w:rPr>
        <w:t>Zákonný zástupca je povinný realizovať úhradu príspevku v riadne stanovených termínoch</w:t>
      </w:r>
      <w:r>
        <w:rPr>
          <w:rFonts w:ascii="Arial Narrow" w:hAnsi="Arial Narrow"/>
          <w:sz w:val="24"/>
          <w:szCs w:val="24"/>
        </w:rPr>
        <w:t>.</w:t>
      </w:r>
      <w:r w:rsidR="00A6618C" w:rsidRPr="00A6618C">
        <w:rPr>
          <w:rFonts w:ascii="Arial Narrow" w:hAnsi="Arial Narrow"/>
          <w:sz w:val="24"/>
          <w:szCs w:val="24"/>
        </w:rPr>
        <w:t xml:space="preserve"> </w:t>
      </w:r>
      <w:r w:rsidR="00A6618C" w:rsidRPr="008051F3">
        <w:rPr>
          <w:rFonts w:ascii="Arial Narrow" w:hAnsi="Arial Narrow"/>
          <w:sz w:val="24"/>
          <w:szCs w:val="24"/>
        </w:rPr>
        <w:t xml:space="preserve">Výška mesačného poplatku v školskom roku je 15 eur/výška poplatku je daná výškou životného minima a preto sú možné jej zmeny/. Výška poplatku nie je závislá od počtu odchodených dní do MŠ v mesiaci. </w:t>
      </w:r>
      <w:r>
        <w:rPr>
          <w:rFonts w:ascii="Arial Narrow" w:hAnsi="Arial Narrow"/>
          <w:sz w:val="24"/>
          <w:szCs w:val="24"/>
        </w:rPr>
        <w:t xml:space="preserve"> </w:t>
      </w:r>
      <w:r w:rsidRPr="00B9118F">
        <w:rPr>
          <w:rFonts w:ascii="Arial Narrow" w:hAnsi="Arial Narrow"/>
          <w:sz w:val="24"/>
          <w:szCs w:val="24"/>
        </w:rPr>
        <w:t>Príspevok zákonný zás</w:t>
      </w:r>
      <w:r>
        <w:rPr>
          <w:rFonts w:ascii="Arial Narrow" w:hAnsi="Arial Narrow"/>
          <w:sz w:val="24"/>
          <w:szCs w:val="24"/>
        </w:rPr>
        <w:t xml:space="preserve">tupca uhrádza vopred do 10 dňa daného </w:t>
      </w:r>
      <w:r w:rsidRPr="00B9118F">
        <w:rPr>
          <w:rFonts w:ascii="Arial Narrow" w:hAnsi="Arial Narrow"/>
          <w:sz w:val="24"/>
          <w:szCs w:val="24"/>
        </w:rPr>
        <w:t>kalendár</w:t>
      </w:r>
      <w:r>
        <w:rPr>
          <w:rFonts w:ascii="Arial Narrow" w:hAnsi="Arial Narrow"/>
          <w:sz w:val="24"/>
          <w:szCs w:val="24"/>
        </w:rPr>
        <w:t xml:space="preserve">neho mesiaca </w:t>
      </w:r>
      <w:r w:rsidRPr="00B9118F">
        <w:rPr>
          <w:rFonts w:ascii="Arial Narrow" w:hAnsi="Arial Narrow"/>
          <w:sz w:val="24"/>
          <w:szCs w:val="24"/>
        </w:rPr>
        <w:t>na bankový účet</w:t>
      </w:r>
      <w:r>
        <w:rPr>
          <w:rFonts w:ascii="Arial Narrow" w:hAnsi="Arial Narrow"/>
          <w:sz w:val="24"/>
          <w:szCs w:val="24"/>
        </w:rPr>
        <w:t xml:space="preserve"> : </w:t>
      </w:r>
    </w:p>
    <w:p w:rsidR="00B9118F" w:rsidRPr="006D54D3" w:rsidRDefault="006D54D3" w:rsidP="00B9118F">
      <w:pPr>
        <w:rPr>
          <w:rFonts w:ascii="Arial Narrow" w:hAnsi="Arial Narrow"/>
          <w:b/>
          <w:sz w:val="24"/>
          <w:szCs w:val="24"/>
        </w:rPr>
      </w:pPr>
      <w:r w:rsidRPr="006D54D3">
        <w:rPr>
          <w:rFonts w:ascii="Arial Narrow" w:hAnsi="Arial Narrow"/>
          <w:b/>
          <w:sz w:val="24"/>
          <w:szCs w:val="24"/>
        </w:rPr>
        <w:t xml:space="preserve">IBAM </w:t>
      </w:r>
      <w:r w:rsidR="00B9118F" w:rsidRPr="006D54D3">
        <w:rPr>
          <w:rFonts w:ascii="Arial Narrow" w:hAnsi="Arial Narrow"/>
          <w:b/>
          <w:sz w:val="24"/>
          <w:szCs w:val="24"/>
        </w:rPr>
        <w:t xml:space="preserve">SK64 5600 0000 0026 9567 2004 </w:t>
      </w:r>
    </w:p>
    <w:p w:rsidR="0011060C" w:rsidRPr="00B9118F" w:rsidRDefault="0011060C" w:rsidP="00B9118F">
      <w:pPr>
        <w:rPr>
          <w:rFonts w:ascii="Arial Narrow" w:hAnsi="Arial Narrow"/>
          <w:sz w:val="24"/>
          <w:szCs w:val="24"/>
        </w:rPr>
      </w:pPr>
      <w:r>
        <w:rPr>
          <w:rFonts w:ascii="Arial Narrow" w:hAnsi="Arial Narrow"/>
          <w:sz w:val="24"/>
          <w:szCs w:val="24"/>
        </w:rPr>
        <w:t>Do správy pre prijímateľa je potrebné uviesť meno a priezvisko dieťaťa, za ktoré je príspevok hradený.</w:t>
      </w:r>
    </w:p>
    <w:p w:rsidR="00512689" w:rsidRPr="0011060C" w:rsidRDefault="0011060C" w:rsidP="0011060C">
      <w:pPr>
        <w:rPr>
          <w:rFonts w:ascii="Arial Narrow" w:hAnsi="Arial Narrow"/>
          <w:sz w:val="24"/>
          <w:szCs w:val="24"/>
        </w:rPr>
      </w:pPr>
      <w:r w:rsidRPr="0011060C">
        <w:rPr>
          <w:rFonts w:ascii="Arial Narrow" w:hAnsi="Arial Narrow"/>
          <w:sz w:val="24"/>
          <w:szCs w:val="24"/>
        </w:rPr>
        <w:t>Riaditeľka ani učiteľky nie sú povinné upozorňovať na chýbajúcu úhradu. Za sledovanie a kontrolu odchádzajúcich platieb je zodpovedný zákonný zástupca. V prípade reklamácie alebo spornej platby, riaditeľka môže žiadať o predloženie dokladu o úhrade.</w:t>
      </w:r>
    </w:p>
    <w:p w:rsidR="00512689" w:rsidRPr="0011060C" w:rsidRDefault="00512689" w:rsidP="0011060C">
      <w:pPr>
        <w:rPr>
          <w:rFonts w:ascii="Arial Narrow" w:hAnsi="Arial Narrow"/>
          <w:sz w:val="24"/>
          <w:szCs w:val="24"/>
        </w:rPr>
      </w:pPr>
    </w:p>
    <w:p w:rsidR="00A6618C" w:rsidRDefault="00A6618C" w:rsidP="0011060C">
      <w:pPr>
        <w:rPr>
          <w:rFonts w:ascii="Arial Narrow" w:hAnsi="Arial Narrow"/>
          <w:sz w:val="24"/>
          <w:szCs w:val="24"/>
        </w:rPr>
      </w:pPr>
      <w:r w:rsidRPr="008051F3">
        <w:rPr>
          <w:rFonts w:ascii="Arial Narrow" w:hAnsi="Arial Narrow"/>
          <w:sz w:val="24"/>
          <w:szCs w:val="24"/>
        </w:rPr>
        <w:t>V zmysle zákona č.245/2008 § 28 ods.7,8, p</w:t>
      </w:r>
      <w:r>
        <w:rPr>
          <w:rFonts w:ascii="Arial Narrow" w:hAnsi="Arial Narrow"/>
          <w:sz w:val="24"/>
          <w:szCs w:val="24"/>
        </w:rPr>
        <w:t>ríspevok sa za dieťa neuhrádza:</w:t>
      </w:r>
    </w:p>
    <w:p w:rsidR="0011060C" w:rsidRDefault="0011060C" w:rsidP="0011060C">
      <w:pPr>
        <w:rPr>
          <w:rFonts w:ascii="Arial Narrow" w:hAnsi="Arial Narrow"/>
          <w:sz w:val="24"/>
          <w:szCs w:val="24"/>
        </w:rPr>
      </w:pPr>
      <w:r w:rsidRPr="0011060C">
        <w:rPr>
          <w:rFonts w:ascii="Arial Narrow" w:hAnsi="Arial Narrow"/>
          <w:sz w:val="24"/>
          <w:szCs w:val="24"/>
        </w:rPr>
        <w:t xml:space="preserve">▪ dieťa plní povinné predprimárne vzdelávanie, </w:t>
      </w:r>
    </w:p>
    <w:p w:rsidR="0011060C" w:rsidRDefault="0011060C" w:rsidP="0011060C">
      <w:pPr>
        <w:rPr>
          <w:rFonts w:ascii="Arial Narrow" w:hAnsi="Arial Narrow"/>
          <w:sz w:val="24"/>
          <w:szCs w:val="24"/>
        </w:rPr>
      </w:pPr>
      <w:r w:rsidRPr="0011060C">
        <w:rPr>
          <w:rFonts w:ascii="Arial Narrow" w:hAnsi="Arial Narrow"/>
          <w:sz w:val="24"/>
          <w:szCs w:val="24"/>
        </w:rPr>
        <w:t>▪ zákonný zástupca dieťaťa predloží riaditeľke materskej školy doklad o tom, že je poberateľom dávky v hmotnej núdzi a príspevkov k dávke v hmotnej núdzi,</w:t>
      </w:r>
    </w:p>
    <w:p w:rsidR="0011060C" w:rsidRDefault="0011060C" w:rsidP="0011060C">
      <w:pPr>
        <w:rPr>
          <w:rFonts w:ascii="Arial Narrow" w:hAnsi="Arial Narrow"/>
          <w:sz w:val="24"/>
          <w:szCs w:val="24"/>
        </w:rPr>
      </w:pPr>
      <w:r w:rsidRPr="0011060C">
        <w:rPr>
          <w:rFonts w:ascii="Arial Narrow" w:hAnsi="Arial Narrow"/>
          <w:sz w:val="24"/>
          <w:szCs w:val="24"/>
        </w:rPr>
        <w:t xml:space="preserve">▪ je dieťa umiestnené </w:t>
      </w:r>
      <w:r w:rsidR="00A6618C" w:rsidRPr="008051F3">
        <w:rPr>
          <w:rFonts w:ascii="Arial Narrow" w:hAnsi="Arial Narrow"/>
          <w:sz w:val="24"/>
          <w:szCs w:val="24"/>
        </w:rPr>
        <w:t xml:space="preserve">viac ako 30 po sebe idúcich dní </w:t>
      </w:r>
      <w:r w:rsidRPr="0011060C">
        <w:rPr>
          <w:rFonts w:ascii="Arial Narrow" w:hAnsi="Arial Narrow"/>
          <w:sz w:val="24"/>
          <w:szCs w:val="24"/>
        </w:rPr>
        <w:t xml:space="preserve">v zariadení na základe rozhodnutia súdu,   </w:t>
      </w:r>
    </w:p>
    <w:p w:rsidR="0011060C" w:rsidRDefault="0011060C" w:rsidP="0011060C">
      <w:pPr>
        <w:rPr>
          <w:rFonts w:ascii="Arial Narrow" w:hAnsi="Arial Narrow"/>
          <w:sz w:val="24"/>
          <w:szCs w:val="24"/>
        </w:rPr>
      </w:pPr>
      <w:r w:rsidRPr="0011060C">
        <w:rPr>
          <w:rFonts w:ascii="Arial Narrow" w:hAnsi="Arial Narrow"/>
          <w:sz w:val="24"/>
          <w:szCs w:val="24"/>
        </w:rPr>
        <w:t xml:space="preserve">▪ má dieťa prerušenú dochádzku do materskej školy na viac ako 30 po sebe nasledujúcich kalendárnych dní z dôvodu choroby alebo vážnych rodinných dôvodov preukázateľným spôsobom (vydokladované potvrdením od lekára alebo zdravotníckeho zariadenia), </w:t>
      </w:r>
    </w:p>
    <w:p w:rsidR="00A6618C" w:rsidRDefault="0011060C" w:rsidP="00A6618C">
      <w:pPr>
        <w:rPr>
          <w:rFonts w:ascii="Arial Narrow" w:hAnsi="Arial Narrow"/>
          <w:sz w:val="24"/>
          <w:szCs w:val="24"/>
        </w:rPr>
      </w:pPr>
      <w:r w:rsidRPr="0011060C">
        <w:rPr>
          <w:rFonts w:ascii="Arial Narrow" w:hAnsi="Arial Narrow"/>
          <w:sz w:val="24"/>
          <w:szCs w:val="24"/>
        </w:rPr>
        <w:t>▪ dieťa nenavštevuje školu v čase školských letných prázdnin alebo je prerušená prevádzka materskej školy zapríčinená zriaďovateľom alebo inými závažnými dôvodmi</w:t>
      </w:r>
    </w:p>
    <w:p w:rsidR="00A6618C" w:rsidRDefault="00A6618C" w:rsidP="00A6618C">
      <w:pPr>
        <w:rPr>
          <w:rFonts w:ascii="Arial Narrow" w:hAnsi="Arial Narrow"/>
          <w:sz w:val="24"/>
          <w:szCs w:val="24"/>
        </w:rPr>
      </w:pPr>
      <w:r w:rsidRPr="00A6618C">
        <w:rPr>
          <w:rFonts w:ascii="Arial Narrow" w:hAnsi="Arial Narrow"/>
          <w:sz w:val="24"/>
          <w:szCs w:val="24"/>
        </w:rPr>
        <w:t>▪ ak má dieťa nariadenú ústavnú výchovu</w:t>
      </w:r>
    </w:p>
    <w:p w:rsidR="006D54D3" w:rsidRPr="00A6618C" w:rsidRDefault="006D54D3" w:rsidP="00A6618C">
      <w:pPr>
        <w:rPr>
          <w:rFonts w:ascii="Arial Narrow" w:hAnsi="Arial Narrow"/>
          <w:sz w:val="24"/>
          <w:szCs w:val="24"/>
        </w:rPr>
      </w:pPr>
    </w:p>
    <w:p w:rsidR="00A6618C" w:rsidRPr="006D54D3" w:rsidRDefault="00A6618C" w:rsidP="00A6618C">
      <w:pPr>
        <w:rPr>
          <w:rFonts w:ascii="Arial Narrow" w:hAnsi="Arial Narrow"/>
          <w:b/>
          <w:i/>
          <w:sz w:val="24"/>
          <w:szCs w:val="24"/>
        </w:rPr>
      </w:pPr>
      <w:r w:rsidRPr="006D54D3">
        <w:rPr>
          <w:rFonts w:ascii="Arial Narrow" w:hAnsi="Arial Narrow"/>
          <w:b/>
          <w:i/>
          <w:sz w:val="24"/>
          <w:szCs w:val="24"/>
        </w:rPr>
        <w:t>Poplatok ZRPŠ</w:t>
      </w:r>
    </w:p>
    <w:p w:rsidR="002C7315" w:rsidRDefault="00A6618C" w:rsidP="002C7315">
      <w:pPr>
        <w:rPr>
          <w:rFonts w:ascii="Arial Narrow" w:hAnsi="Arial Narrow"/>
          <w:sz w:val="24"/>
          <w:szCs w:val="24"/>
        </w:rPr>
      </w:pPr>
      <w:r>
        <w:rPr>
          <w:rFonts w:ascii="Arial Narrow" w:hAnsi="Arial Narrow"/>
          <w:sz w:val="24"/>
          <w:szCs w:val="24"/>
        </w:rPr>
        <w:t>Je dobrovoľ</w:t>
      </w:r>
      <w:r w:rsidRPr="00A6618C">
        <w:rPr>
          <w:rFonts w:ascii="Arial Narrow" w:hAnsi="Arial Narrow"/>
          <w:sz w:val="24"/>
          <w:szCs w:val="24"/>
        </w:rPr>
        <w:t>ný príspevok</w:t>
      </w:r>
      <w:r>
        <w:rPr>
          <w:rFonts w:ascii="Arial Narrow" w:hAnsi="Arial Narrow"/>
          <w:sz w:val="24"/>
          <w:szCs w:val="24"/>
        </w:rPr>
        <w:t xml:space="preserve">, z ktorého </w:t>
      </w:r>
      <w:r w:rsidRPr="008051F3">
        <w:rPr>
          <w:rFonts w:ascii="Arial Narrow" w:hAnsi="Arial Narrow"/>
          <w:sz w:val="24"/>
          <w:szCs w:val="24"/>
        </w:rPr>
        <w:t>sa uhrádzajú divadelné, kúzelnícke a h</w:t>
      </w:r>
      <w:r w:rsidR="00B47D9C">
        <w:rPr>
          <w:rFonts w:ascii="Arial Narrow" w:hAnsi="Arial Narrow"/>
          <w:sz w:val="24"/>
          <w:szCs w:val="24"/>
        </w:rPr>
        <w:t>udobné predstavenia, hračky k Vianociam</w:t>
      </w:r>
      <w:r w:rsidRPr="008051F3">
        <w:rPr>
          <w:rFonts w:ascii="Arial Narrow" w:hAnsi="Arial Narrow"/>
          <w:sz w:val="24"/>
          <w:szCs w:val="24"/>
        </w:rPr>
        <w:t>, Mikuláš</w:t>
      </w:r>
      <w:r w:rsidR="00B47D9C">
        <w:rPr>
          <w:rFonts w:ascii="Arial Narrow" w:hAnsi="Arial Narrow"/>
          <w:sz w:val="24"/>
          <w:szCs w:val="24"/>
        </w:rPr>
        <w:t>s</w:t>
      </w:r>
      <w:r w:rsidRPr="008051F3">
        <w:rPr>
          <w:rFonts w:ascii="Arial Narrow" w:hAnsi="Arial Narrow"/>
          <w:sz w:val="24"/>
          <w:szCs w:val="24"/>
        </w:rPr>
        <w:t>ke balíčky, program ku dňu detí, občerstvenie ku dňu detí, vstupenky na</w:t>
      </w:r>
      <w:r>
        <w:rPr>
          <w:rFonts w:ascii="Arial Narrow" w:hAnsi="Arial Narrow"/>
          <w:sz w:val="24"/>
          <w:szCs w:val="24"/>
        </w:rPr>
        <w:t xml:space="preserve"> predstavenie mimo MŠ a výlety a exkurzie. </w:t>
      </w:r>
    </w:p>
    <w:p w:rsidR="005F1E8B" w:rsidRPr="005F1E8B" w:rsidRDefault="005F1E8B" w:rsidP="002C7315">
      <w:pPr>
        <w:rPr>
          <w:rFonts w:ascii="Arial Narrow" w:hAnsi="Arial Narrow"/>
          <w:sz w:val="24"/>
          <w:szCs w:val="24"/>
        </w:rPr>
      </w:pPr>
    </w:p>
    <w:p w:rsidR="00B7333E" w:rsidRPr="005F1E8B" w:rsidRDefault="00B7333E" w:rsidP="00B7333E">
      <w:pPr>
        <w:rPr>
          <w:rFonts w:ascii="Arial Narrow" w:hAnsi="Arial Narrow"/>
          <w:b/>
          <w:i/>
          <w:sz w:val="24"/>
          <w:szCs w:val="24"/>
        </w:rPr>
      </w:pPr>
      <w:r w:rsidRPr="005F1E8B">
        <w:rPr>
          <w:rFonts w:ascii="Arial Narrow" w:hAnsi="Arial Narrow"/>
          <w:b/>
          <w:i/>
          <w:sz w:val="24"/>
          <w:szCs w:val="24"/>
        </w:rPr>
        <w:t>Príspevok na stravovanie dieťaťa, pokiaľ sa v materskej škole stravuje.</w:t>
      </w:r>
    </w:p>
    <w:p w:rsidR="00B47D9C" w:rsidRDefault="00B47D9C" w:rsidP="00B47D9C">
      <w:pPr>
        <w:widowControl w:val="0"/>
        <w:suppressAutoHyphens/>
        <w:spacing w:after="0" w:line="240" w:lineRule="auto"/>
        <w:rPr>
          <w:rFonts w:ascii="Arial Narrow" w:hAnsi="Arial Narrow"/>
          <w:sz w:val="24"/>
          <w:szCs w:val="24"/>
        </w:rPr>
      </w:pPr>
      <w:r w:rsidRPr="00B47D9C">
        <w:rPr>
          <w:rFonts w:ascii="Arial Narrow" w:hAnsi="Arial Narrow"/>
          <w:sz w:val="24"/>
          <w:szCs w:val="24"/>
        </w:rPr>
        <w:t>Dieťa je na školské stravovanie prihlásené na základe vypísaného tlačiva</w:t>
      </w:r>
      <w:r>
        <w:rPr>
          <w:rFonts w:ascii="Arial Narrow" w:hAnsi="Arial Narrow"/>
          <w:sz w:val="24"/>
          <w:szCs w:val="24"/>
        </w:rPr>
        <w:t>.</w:t>
      </w:r>
      <w:r w:rsidRPr="00B47D9C">
        <w:t xml:space="preserve"> </w:t>
      </w:r>
      <w:r w:rsidRPr="00B47D9C">
        <w:rPr>
          <w:rFonts w:ascii="Arial Narrow" w:hAnsi="Arial Narrow"/>
          <w:sz w:val="24"/>
          <w:szCs w:val="24"/>
        </w:rPr>
        <w:t xml:space="preserve">Podľa § 140 ods. 10) školského zákona výšku príspevku na čiastočnú úhradu nákladov, výšku príspevku na režijné náklady a podmienky úhrady v školskej jedálni, ktorej zriaďovateľom je obec, určí zriaďovateľ všeobecne </w:t>
      </w:r>
      <w:r w:rsidRPr="00B47D9C">
        <w:rPr>
          <w:rFonts w:ascii="Arial Narrow" w:hAnsi="Arial Narrow"/>
          <w:sz w:val="24"/>
          <w:szCs w:val="24"/>
        </w:rPr>
        <w:lastRenderedPageBreak/>
        <w:t>záväzným nariadením.</w:t>
      </w:r>
    </w:p>
    <w:p w:rsidR="00B47D9C" w:rsidRDefault="00B47D9C" w:rsidP="00B47D9C">
      <w:pPr>
        <w:widowControl w:val="0"/>
        <w:suppressAutoHyphens/>
        <w:spacing w:after="0" w:line="240" w:lineRule="auto"/>
        <w:rPr>
          <w:rFonts w:ascii="Arial Narrow" w:hAnsi="Arial Narrow"/>
          <w:sz w:val="24"/>
          <w:szCs w:val="24"/>
        </w:rPr>
      </w:pPr>
      <w:r w:rsidRPr="00B47D9C">
        <w:rPr>
          <w:rFonts w:ascii="Arial Narrow" w:hAnsi="Arial Narrow"/>
          <w:sz w:val="24"/>
          <w:szCs w:val="24"/>
        </w:rPr>
        <w:t>Príspevok zákonn</w:t>
      </w:r>
      <w:r>
        <w:rPr>
          <w:rFonts w:ascii="Arial Narrow" w:hAnsi="Arial Narrow"/>
          <w:sz w:val="24"/>
          <w:szCs w:val="24"/>
        </w:rPr>
        <w:t>ý zástupca uhrádza mesačne do 10</w:t>
      </w:r>
      <w:r w:rsidRPr="00B47D9C">
        <w:rPr>
          <w:rFonts w:ascii="Arial Narrow" w:hAnsi="Arial Narrow"/>
          <w:sz w:val="24"/>
          <w:szCs w:val="24"/>
        </w:rPr>
        <w:t xml:space="preserve">. dňa </w:t>
      </w:r>
      <w:r>
        <w:rPr>
          <w:rFonts w:ascii="Arial Narrow" w:hAnsi="Arial Narrow"/>
          <w:sz w:val="24"/>
          <w:szCs w:val="24"/>
        </w:rPr>
        <w:t xml:space="preserve">príslušného </w:t>
      </w:r>
      <w:r w:rsidRPr="00B47D9C">
        <w:rPr>
          <w:rFonts w:ascii="Arial Narrow" w:hAnsi="Arial Narrow"/>
          <w:sz w:val="24"/>
          <w:szCs w:val="24"/>
        </w:rPr>
        <w:t>mesiaca, ktorý predchádza mesiacu, v ktorom sa stravovanie má pos</w:t>
      </w:r>
      <w:r>
        <w:rPr>
          <w:rFonts w:ascii="Arial Narrow" w:hAnsi="Arial Narrow"/>
          <w:sz w:val="24"/>
          <w:szCs w:val="24"/>
        </w:rPr>
        <w:t xml:space="preserve">kytnúť </w:t>
      </w:r>
      <w:r w:rsidRPr="00B47D9C">
        <w:rPr>
          <w:rFonts w:ascii="Arial Narrow" w:hAnsi="Arial Narrow"/>
          <w:sz w:val="24"/>
          <w:szCs w:val="24"/>
        </w:rPr>
        <w:t>vkladom</w:t>
      </w:r>
      <w:r>
        <w:rPr>
          <w:rFonts w:ascii="Arial Narrow" w:hAnsi="Arial Narrow"/>
          <w:sz w:val="24"/>
          <w:szCs w:val="24"/>
        </w:rPr>
        <w:t xml:space="preserve"> na bankový účet.</w:t>
      </w:r>
      <w:r w:rsidR="005F1E8B">
        <w:rPr>
          <w:rFonts w:ascii="Arial Narrow" w:hAnsi="Arial Narrow"/>
          <w:sz w:val="24"/>
          <w:szCs w:val="24"/>
        </w:rPr>
        <w:t xml:space="preserve"> </w:t>
      </w:r>
      <w:r w:rsidRPr="00B47D9C">
        <w:rPr>
          <w:rFonts w:ascii="Arial Narrow" w:hAnsi="Arial Narrow"/>
          <w:sz w:val="24"/>
          <w:szCs w:val="24"/>
        </w:rPr>
        <w:t>Zákonný zástupca uskutočňuje platbu na číslo účtu</w:t>
      </w:r>
    </w:p>
    <w:p w:rsidR="00B47D9C" w:rsidRDefault="00B47D9C" w:rsidP="00B47D9C">
      <w:pPr>
        <w:widowControl w:val="0"/>
        <w:suppressAutoHyphens/>
        <w:spacing w:after="0" w:line="240" w:lineRule="auto"/>
        <w:rPr>
          <w:rFonts w:ascii="Arial Narrow" w:hAnsi="Arial Narrow"/>
          <w:b/>
          <w:sz w:val="24"/>
          <w:szCs w:val="24"/>
        </w:rPr>
      </w:pPr>
      <w:r w:rsidRPr="005F1E8B">
        <w:rPr>
          <w:rFonts w:ascii="Arial Narrow" w:hAnsi="Arial Narrow"/>
          <w:b/>
          <w:sz w:val="24"/>
          <w:szCs w:val="24"/>
        </w:rPr>
        <w:t>IBAM SK46 5600 0000 0026 9567</w:t>
      </w:r>
      <w:r w:rsidR="00B90F42">
        <w:rPr>
          <w:rFonts w:ascii="Arial Narrow" w:hAnsi="Arial Narrow"/>
          <w:b/>
          <w:sz w:val="24"/>
          <w:szCs w:val="24"/>
        </w:rPr>
        <w:t xml:space="preserve"> </w:t>
      </w:r>
      <w:r w:rsidRPr="005F1E8B">
        <w:rPr>
          <w:rFonts w:ascii="Arial Narrow" w:hAnsi="Arial Narrow"/>
          <w:b/>
          <w:sz w:val="24"/>
          <w:szCs w:val="24"/>
        </w:rPr>
        <w:t>3007</w:t>
      </w:r>
    </w:p>
    <w:p w:rsidR="005F1E8B" w:rsidRPr="005F1E8B" w:rsidRDefault="005F1E8B" w:rsidP="00B47D9C">
      <w:pPr>
        <w:widowControl w:val="0"/>
        <w:suppressAutoHyphens/>
        <w:spacing w:after="0" w:line="240" w:lineRule="auto"/>
        <w:rPr>
          <w:rFonts w:ascii="Arial Narrow" w:hAnsi="Arial Narrow"/>
          <w:b/>
          <w:sz w:val="24"/>
          <w:szCs w:val="24"/>
        </w:rPr>
      </w:pPr>
    </w:p>
    <w:p w:rsidR="00B47D9C" w:rsidRDefault="00B47D9C" w:rsidP="00B47D9C">
      <w:pPr>
        <w:widowControl w:val="0"/>
        <w:suppressAutoHyphens/>
        <w:spacing w:after="0" w:line="240" w:lineRule="auto"/>
        <w:rPr>
          <w:rFonts w:ascii="Arial Narrow" w:hAnsi="Arial Narrow"/>
          <w:sz w:val="24"/>
          <w:szCs w:val="24"/>
        </w:rPr>
      </w:pPr>
      <w:r w:rsidRPr="00B47D9C">
        <w:rPr>
          <w:rFonts w:ascii="Arial Narrow" w:hAnsi="Arial Narrow"/>
          <w:sz w:val="24"/>
          <w:szCs w:val="24"/>
        </w:rPr>
        <w:t>Pre identifikáciu platby je potrebné do poznámky uviesť meno, priezvisko dieťaťa</w:t>
      </w:r>
      <w:r>
        <w:rPr>
          <w:rFonts w:ascii="Arial Narrow" w:hAnsi="Arial Narrow"/>
          <w:sz w:val="24"/>
          <w:szCs w:val="24"/>
        </w:rPr>
        <w:t>.</w:t>
      </w:r>
    </w:p>
    <w:p w:rsidR="00B47D9C" w:rsidRPr="00B47D9C" w:rsidRDefault="00B47D9C" w:rsidP="00B47D9C">
      <w:pPr>
        <w:widowControl w:val="0"/>
        <w:suppressAutoHyphens/>
        <w:spacing w:after="0" w:line="240" w:lineRule="auto"/>
        <w:rPr>
          <w:rFonts w:ascii="Arial Narrow" w:hAnsi="Arial Narrow"/>
          <w:sz w:val="24"/>
          <w:szCs w:val="24"/>
        </w:rPr>
      </w:pPr>
      <w:r w:rsidRPr="00B47D9C">
        <w:rPr>
          <w:rFonts w:ascii="Arial Narrow" w:hAnsi="Arial Narrow"/>
          <w:sz w:val="24"/>
          <w:szCs w:val="24"/>
        </w:rPr>
        <w:t>Riaditeľka, vedúca školskej jedálne ani učiteľky nie sú povinné upozorňovať na chýbajúcu úhradu.  Za sledovanie a kontrolu odchádzajúcich platieb je zodpovedný zákonný zástupca. V prípade reklamácie alebo spornej platby, vedúca školskej jedálne môže žiadať o predloženie dokladu o úhrade.</w:t>
      </w:r>
    </w:p>
    <w:p w:rsidR="00B47D9C" w:rsidRDefault="00B47D9C" w:rsidP="00B47D9C">
      <w:pPr>
        <w:widowControl w:val="0"/>
        <w:suppressAutoHyphens/>
        <w:spacing w:after="0" w:line="240" w:lineRule="auto"/>
        <w:ind w:left="360"/>
        <w:rPr>
          <w:rFonts w:ascii="Arial Narrow" w:hAnsi="Arial Narrow"/>
          <w:sz w:val="24"/>
          <w:szCs w:val="24"/>
        </w:rPr>
      </w:pPr>
    </w:p>
    <w:p w:rsidR="000A300A" w:rsidRDefault="00B7333E" w:rsidP="00B7333E">
      <w:pPr>
        <w:widowControl w:val="0"/>
        <w:numPr>
          <w:ilvl w:val="0"/>
          <w:numId w:val="6"/>
        </w:numPr>
        <w:suppressAutoHyphens/>
        <w:spacing w:after="0" w:line="240" w:lineRule="auto"/>
        <w:rPr>
          <w:rFonts w:ascii="Arial Narrow" w:hAnsi="Arial Narrow"/>
          <w:sz w:val="24"/>
          <w:szCs w:val="24"/>
        </w:rPr>
      </w:pPr>
      <w:r w:rsidRPr="008051F3">
        <w:rPr>
          <w:rFonts w:ascii="Arial Narrow" w:hAnsi="Arial Narrow"/>
          <w:sz w:val="24"/>
          <w:szCs w:val="24"/>
        </w:rPr>
        <w:t xml:space="preserve">celodenná strava vo výške stravného limitu-2,10 eur, </w:t>
      </w:r>
    </w:p>
    <w:p w:rsidR="00B7333E" w:rsidRPr="008051F3" w:rsidRDefault="00B7333E" w:rsidP="00B7333E">
      <w:pPr>
        <w:widowControl w:val="0"/>
        <w:numPr>
          <w:ilvl w:val="0"/>
          <w:numId w:val="6"/>
        </w:numPr>
        <w:suppressAutoHyphens/>
        <w:spacing w:after="0" w:line="240" w:lineRule="auto"/>
        <w:rPr>
          <w:rFonts w:ascii="Arial Narrow" w:hAnsi="Arial Narrow"/>
          <w:sz w:val="24"/>
          <w:szCs w:val="24"/>
        </w:rPr>
      </w:pPr>
      <w:r w:rsidRPr="008051F3">
        <w:rPr>
          <w:rFonts w:ascii="Arial Narrow" w:hAnsi="Arial Narrow"/>
          <w:sz w:val="24"/>
          <w:szCs w:val="24"/>
        </w:rPr>
        <w:t>desiata – 0,45 eur,</w:t>
      </w:r>
    </w:p>
    <w:p w:rsidR="000A300A" w:rsidRDefault="00B7333E" w:rsidP="000A300A">
      <w:pPr>
        <w:pStyle w:val="Odsekzoznamu"/>
        <w:numPr>
          <w:ilvl w:val="0"/>
          <w:numId w:val="1"/>
        </w:numPr>
        <w:rPr>
          <w:rFonts w:ascii="Arial Narrow" w:hAnsi="Arial Narrow"/>
          <w:sz w:val="24"/>
          <w:szCs w:val="24"/>
        </w:rPr>
      </w:pPr>
      <w:r w:rsidRPr="000A300A">
        <w:rPr>
          <w:rFonts w:ascii="Arial Narrow" w:hAnsi="Arial Narrow"/>
          <w:sz w:val="24"/>
          <w:szCs w:val="24"/>
        </w:rPr>
        <w:t xml:space="preserve">obed – 1,10 eur, </w:t>
      </w:r>
    </w:p>
    <w:p w:rsidR="000A300A" w:rsidRDefault="00B7333E" w:rsidP="000A300A">
      <w:pPr>
        <w:pStyle w:val="Odsekzoznamu"/>
        <w:numPr>
          <w:ilvl w:val="0"/>
          <w:numId w:val="1"/>
        </w:numPr>
        <w:rPr>
          <w:rFonts w:ascii="Arial Narrow" w:hAnsi="Arial Narrow"/>
          <w:sz w:val="24"/>
          <w:szCs w:val="24"/>
        </w:rPr>
      </w:pPr>
      <w:r w:rsidRPr="000A300A">
        <w:rPr>
          <w:rFonts w:ascii="Arial Narrow" w:hAnsi="Arial Narrow"/>
          <w:sz w:val="24"/>
          <w:szCs w:val="24"/>
        </w:rPr>
        <w:t>olov</w:t>
      </w:r>
      <w:r w:rsidR="00934BE5" w:rsidRPr="000A300A">
        <w:rPr>
          <w:rFonts w:ascii="Arial Narrow" w:hAnsi="Arial Narrow"/>
          <w:sz w:val="24"/>
          <w:szCs w:val="24"/>
        </w:rPr>
        <w:t xml:space="preserve">rant – 0,35 centov, </w:t>
      </w:r>
    </w:p>
    <w:p w:rsidR="00811147" w:rsidRPr="00811147" w:rsidRDefault="00934BE5" w:rsidP="00811147">
      <w:pPr>
        <w:pStyle w:val="Odsekzoznamu"/>
        <w:numPr>
          <w:ilvl w:val="0"/>
          <w:numId w:val="1"/>
        </w:numPr>
        <w:rPr>
          <w:rFonts w:ascii="Arial Narrow" w:hAnsi="Arial Narrow"/>
          <w:sz w:val="24"/>
          <w:szCs w:val="24"/>
        </w:rPr>
      </w:pPr>
      <w:r w:rsidRPr="000A300A">
        <w:rPr>
          <w:rFonts w:ascii="Arial Narrow" w:hAnsi="Arial Narrow"/>
          <w:sz w:val="24"/>
          <w:szCs w:val="24"/>
        </w:rPr>
        <w:t>réžia – 0,20</w:t>
      </w:r>
      <w:r w:rsidR="00B7333E" w:rsidRPr="000A300A">
        <w:rPr>
          <w:rFonts w:ascii="Arial Narrow" w:hAnsi="Arial Narrow"/>
          <w:sz w:val="24"/>
          <w:szCs w:val="24"/>
        </w:rPr>
        <w:t xml:space="preserve"> eur</w:t>
      </w:r>
    </w:p>
    <w:p w:rsidR="000A300A" w:rsidRPr="00811147" w:rsidRDefault="000A300A" w:rsidP="00811147">
      <w:pPr>
        <w:pStyle w:val="Odsekzoznamu"/>
        <w:numPr>
          <w:ilvl w:val="0"/>
          <w:numId w:val="1"/>
        </w:numPr>
        <w:rPr>
          <w:rFonts w:ascii="Arial Narrow" w:hAnsi="Arial Narrow"/>
          <w:sz w:val="24"/>
          <w:szCs w:val="24"/>
        </w:rPr>
      </w:pPr>
      <w:r>
        <w:rPr>
          <w:rFonts w:ascii="Arial Narrow" w:hAnsi="Arial Narrow"/>
          <w:sz w:val="24"/>
          <w:szCs w:val="24"/>
        </w:rPr>
        <w:t>dospelí strava – 6,36 eur</w:t>
      </w:r>
    </w:p>
    <w:p w:rsidR="009766A5" w:rsidRPr="000A300A" w:rsidRDefault="00B7333E" w:rsidP="000A300A">
      <w:pPr>
        <w:pStyle w:val="Odsekzoznamu"/>
        <w:numPr>
          <w:ilvl w:val="0"/>
          <w:numId w:val="1"/>
        </w:numPr>
        <w:rPr>
          <w:rFonts w:ascii="Arial Narrow" w:hAnsi="Arial Narrow"/>
          <w:sz w:val="24"/>
          <w:szCs w:val="24"/>
        </w:rPr>
      </w:pPr>
      <w:r w:rsidRPr="000A300A">
        <w:rPr>
          <w:rFonts w:ascii="Arial Narrow" w:hAnsi="Arial Narrow"/>
          <w:sz w:val="24"/>
          <w:szCs w:val="24"/>
        </w:rPr>
        <w:t xml:space="preserve"> réžia </w:t>
      </w:r>
      <w:r w:rsidR="000A300A" w:rsidRPr="000A300A">
        <w:rPr>
          <w:rFonts w:ascii="Arial Narrow" w:hAnsi="Arial Narrow"/>
          <w:sz w:val="24"/>
          <w:szCs w:val="24"/>
        </w:rPr>
        <w:t>4,16</w:t>
      </w:r>
      <w:r w:rsidR="006F12CB" w:rsidRPr="000A300A">
        <w:rPr>
          <w:rFonts w:ascii="Arial Narrow" w:hAnsi="Arial Narrow"/>
          <w:sz w:val="24"/>
          <w:szCs w:val="24"/>
        </w:rPr>
        <w:t xml:space="preserve"> eur</w:t>
      </w:r>
    </w:p>
    <w:p w:rsidR="00DF6C0F" w:rsidRDefault="000A300A" w:rsidP="00DF6C0F">
      <w:pPr>
        <w:rPr>
          <w:rFonts w:ascii="Arial Narrow" w:hAnsi="Arial Narrow"/>
          <w:sz w:val="24"/>
          <w:szCs w:val="24"/>
        </w:rPr>
      </w:pPr>
      <w:r w:rsidRPr="000A300A">
        <w:rPr>
          <w:rFonts w:ascii="Arial Narrow" w:hAnsi="Arial Narrow"/>
          <w:sz w:val="24"/>
          <w:szCs w:val="24"/>
        </w:rPr>
        <w:t>Neuhrádzanie príspevkov alebo nedodržiavanie termínov úhrad príspevku za pobyt dieťaťa v materskej škole a príspevku na nákup potravín či režijných nákladov je hrubým porušením školského poriadku a môže byť po písomnom upozornení riaditeľkou dôvodom na predčasné ukončenie dochádzky dieťaťa na predprimárne vzdelávanie, ak sa nejedná o dieťa plniace povinné predprimárne vzdelávanie.</w:t>
      </w:r>
    </w:p>
    <w:p w:rsidR="005F1E8B" w:rsidRDefault="005F1E8B" w:rsidP="00DF6C0F">
      <w:pPr>
        <w:rPr>
          <w:rFonts w:ascii="Arial Narrow" w:hAnsi="Arial Narrow"/>
          <w:sz w:val="24"/>
          <w:szCs w:val="24"/>
        </w:rPr>
      </w:pPr>
    </w:p>
    <w:p w:rsidR="005F1E8B" w:rsidRPr="008051F3" w:rsidRDefault="005F1E8B" w:rsidP="00DF6C0F">
      <w:pPr>
        <w:rPr>
          <w:rFonts w:ascii="Arial Narrow" w:hAnsi="Arial Narrow"/>
          <w:sz w:val="24"/>
          <w:szCs w:val="24"/>
        </w:rPr>
      </w:pPr>
    </w:p>
    <w:p w:rsidR="00DF6C0F" w:rsidRDefault="00951E92" w:rsidP="000A300A">
      <w:pPr>
        <w:jc w:val="center"/>
        <w:rPr>
          <w:rFonts w:ascii="Arial Narrow" w:hAnsi="Arial Narrow"/>
          <w:b/>
          <w:sz w:val="36"/>
          <w:szCs w:val="36"/>
        </w:rPr>
      </w:pPr>
      <w:r>
        <w:rPr>
          <w:rFonts w:ascii="Arial Narrow" w:hAnsi="Arial Narrow"/>
          <w:b/>
          <w:sz w:val="36"/>
          <w:szCs w:val="36"/>
        </w:rPr>
        <w:t>Článok č.8</w:t>
      </w:r>
    </w:p>
    <w:p w:rsidR="000A300A" w:rsidRPr="000A300A" w:rsidRDefault="000A300A" w:rsidP="000A300A">
      <w:pPr>
        <w:jc w:val="center"/>
        <w:rPr>
          <w:rFonts w:ascii="Arial Narrow" w:hAnsi="Arial Narrow"/>
          <w:b/>
          <w:sz w:val="36"/>
          <w:szCs w:val="36"/>
        </w:rPr>
      </w:pPr>
      <w:r w:rsidRPr="000A300A">
        <w:rPr>
          <w:rFonts w:ascii="Arial Narrow" w:hAnsi="Arial Narrow"/>
          <w:b/>
          <w:sz w:val="36"/>
          <w:szCs w:val="36"/>
        </w:rPr>
        <w:t>PODMIENKY NA ZAISTENIE BEZPEČNOSTI A O</w:t>
      </w:r>
      <w:r>
        <w:rPr>
          <w:rFonts w:ascii="Arial Narrow" w:hAnsi="Arial Narrow"/>
          <w:b/>
          <w:sz w:val="36"/>
          <w:szCs w:val="36"/>
        </w:rPr>
        <w:t xml:space="preserve">CHRANY ZDRAVIA DETÍ </w:t>
      </w:r>
      <w:r w:rsidR="005F1E8B">
        <w:rPr>
          <w:rFonts w:ascii="Arial Narrow" w:hAnsi="Arial Narrow"/>
          <w:b/>
          <w:sz w:val="36"/>
          <w:szCs w:val="36"/>
        </w:rPr>
        <w:t xml:space="preserve"> A ICH OCHRANY PRED SOCIÁLNO _ PATOLOGICKÝMI JAVMI? DISKRIMINÁCIOU ALEBO NÁSILÍM</w:t>
      </w:r>
    </w:p>
    <w:p w:rsidR="000A300A" w:rsidRPr="000A300A" w:rsidRDefault="000A300A" w:rsidP="00566336">
      <w:pPr>
        <w:rPr>
          <w:rFonts w:ascii="Arial Narrow" w:hAnsi="Arial Narrow"/>
          <w:bCs/>
          <w:sz w:val="24"/>
          <w:szCs w:val="24"/>
        </w:rPr>
      </w:pPr>
    </w:p>
    <w:p w:rsidR="002D55E3" w:rsidRPr="005F1E8B" w:rsidRDefault="003F79F4" w:rsidP="00566336">
      <w:pPr>
        <w:rPr>
          <w:rFonts w:ascii="Arial Narrow" w:hAnsi="Arial Narrow"/>
          <w:sz w:val="24"/>
          <w:szCs w:val="24"/>
          <w:u w:val="single"/>
        </w:rPr>
      </w:pPr>
      <w:r w:rsidRPr="005F1E8B">
        <w:rPr>
          <w:rFonts w:ascii="Arial Narrow" w:hAnsi="Arial Narrow"/>
          <w:sz w:val="24"/>
          <w:szCs w:val="24"/>
          <w:u w:val="single"/>
        </w:rPr>
        <w:t>.</w:t>
      </w:r>
      <w:r w:rsidR="002D55E3" w:rsidRPr="005F1E8B">
        <w:rPr>
          <w:u w:val="single"/>
        </w:rPr>
        <w:t xml:space="preserve"> </w:t>
      </w:r>
      <w:r w:rsidR="002D55E3" w:rsidRPr="005F1E8B">
        <w:rPr>
          <w:rFonts w:ascii="Arial Narrow" w:hAnsi="Arial Narrow"/>
          <w:sz w:val="24"/>
          <w:szCs w:val="24"/>
          <w:u w:val="single"/>
        </w:rPr>
        <w:t xml:space="preserve">Materská škola vo výchove a vzdelávaní: </w:t>
      </w:r>
    </w:p>
    <w:p w:rsidR="002D55E3" w:rsidRDefault="002D55E3" w:rsidP="00566336">
      <w:pPr>
        <w:rPr>
          <w:rFonts w:ascii="Arial Narrow" w:hAnsi="Arial Narrow"/>
          <w:sz w:val="24"/>
          <w:szCs w:val="24"/>
        </w:rPr>
      </w:pPr>
      <w:r w:rsidRPr="002D55E3">
        <w:rPr>
          <w:rFonts w:ascii="Arial Narrow" w:hAnsi="Arial Narrow"/>
          <w:sz w:val="24"/>
          <w:szCs w:val="24"/>
        </w:rPr>
        <w:t xml:space="preserve">▪ prihliada na základné fyziologické potreby detí,  </w:t>
      </w:r>
    </w:p>
    <w:p w:rsidR="002D55E3" w:rsidRDefault="002D55E3" w:rsidP="00566336">
      <w:pPr>
        <w:rPr>
          <w:rFonts w:ascii="Arial Narrow" w:hAnsi="Arial Narrow"/>
          <w:sz w:val="24"/>
          <w:szCs w:val="24"/>
        </w:rPr>
      </w:pPr>
      <w:r w:rsidRPr="002D55E3">
        <w:rPr>
          <w:rFonts w:ascii="Arial Narrow" w:hAnsi="Arial Narrow"/>
          <w:sz w:val="24"/>
          <w:szCs w:val="24"/>
        </w:rPr>
        <w:t xml:space="preserve">▪ vytvára podmienky na zdravý vývin detí a na predchádzanie sociálno-patologickým javom, </w:t>
      </w:r>
    </w:p>
    <w:p w:rsidR="002D55E3" w:rsidRDefault="002D55E3" w:rsidP="00566336">
      <w:pPr>
        <w:rPr>
          <w:rFonts w:ascii="Arial Narrow" w:hAnsi="Arial Narrow"/>
          <w:sz w:val="24"/>
          <w:szCs w:val="24"/>
        </w:rPr>
      </w:pPr>
      <w:r w:rsidRPr="002D55E3">
        <w:rPr>
          <w:rFonts w:ascii="Arial Narrow" w:hAnsi="Arial Narrow"/>
          <w:sz w:val="24"/>
          <w:szCs w:val="24"/>
        </w:rPr>
        <w:t xml:space="preserve">▪ realizuje „ranný filter“,  </w:t>
      </w:r>
    </w:p>
    <w:p w:rsidR="002D55E3" w:rsidRDefault="002D55E3" w:rsidP="00566336">
      <w:pPr>
        <w:rPr>
          <w:rFonts w:ascii="Arial Narrow" w:hAnsi="Arial Narrow"/>
          <w:sz w:val="24"/>
          <w:szCs w:val="24"/>
        </w:rPr>
      </w:pPr>
      <w:r w:rsidRPr="002D55E3">
        <w:rPr>
          <w:rFonts w:ascii="Arial Narrow" w:hAnsi="Arial Narrow"/>
          <w:sz w:val="24"/>
          <w:szCs w:val="24"/>
        </w:rPr>
        <w:t xml:space="preserve">▪ pri preberaní dieťaťa prejavujúceho známky ochorenia a v prípade, ak sa u dieťaťa počas dňa v materskej škole prejavia príznaky ochorenia postupuje podľa § 3 ods. 5 vyhlášky o materskej škole,   </w:t>
      </w:r>
    </w:p>
    <w:p w:rsidR="002D55E3" w:rsidRDefault="002D55E3" w:rsidP="00566336">
      <w:pPr>
        <w:rPr>
          <w:rFonts w:ascii="Arial Narrow" w:hAnsi="Arial Narrow"/>
          <w:sz w:val="24"/>
          <w:szCs w:val="24"/>
        </w:rPr>
      </w:pPr>
      <w:r w:rsidRPr="002D55E3">
        <w:rPr>
          <w:rFonts w:ascii="Arial Narrow" w:hAnsi="Arial Narrow"/>
          <w:sz w:val="24"/>
          <w:szCs w:val="24"/>
        </w:rPr>
        <w:t xml:space="preserve"> ▪ zaisťuje bezpečnosť a ochranu zdravia detí s osobitným dôrazom na pobyt vonku a vychádzku,</w:t>
      </w:r>
    </w:p>
    <w:p w:rsidR="002D55E3" w:rsidRDefault="002D55E3" w:rsidP="00566336">
      <w:pPr>
        <w:rPr>
          <w:rFonts w:ascii="Arial Narrow" w:hAnsi="Arial Narrow"/>
          <w:sz w:val="24"/>
          <w:szCs w:val="24"/>
        </w:rPr>
      </w:pPr>
      <w:r w:rsidRPr="002D55E3">
        <w:rPr>
          <w:rFonts w:ascii="Arial Narrow" w:hAnsi="Arial Narrow"/>
          <w:sz w:val="24"/>
          <w:szCs w:val="24"/>
        </w:rPr>
        <w:t xml:space="preserve"> ▪ poskytuje nevyhnutné informácie na zaistenie bezpečnosti a ochrany zdravia detí,  </w:t>
      </w:r>
    </w:p>
    <w:p w:rsidR="00966247" w:rsidRDefault="002D55E3" w:rsidP="003F79F4">
      <w:pPr>
        <w:rPr>
          <w:rFonts w:ascii="Arial Narrow" w:hAnsi="Arial Narrow"/>
          <w:sz w:val="24"/>
          <w:szCs w:val="24"/>
        </w:rPr>
      </w:pPr>
      <w:r w:rsidRPr="002D55E3">
        <w:rPr>
          <w:rFonts w:ascii="Arial Narrow" w:hAnsi="Arial Narrow"/>
          <w:sz w:val="24"/>
          <w:szCs w:val="24"/>
        </w:rPr>
        <w:lastRenderedPageBreak/>
        <w:t xml:space="preserve">▪ vedie evidenciu školských úrazov detí, ktoré sa stali počas výchovno-vzdelávacej činnosti a počas aktivít a činností organizovaných školou (vrátane vyhotovovania záznamu o školskom úraze).  </w:t>
      </w:r>
    </w:p>
    <w:p w:rsidR="005F1E8B" w:rsidRPr="005F1E8B" w:rsidRDefault="005F1E8B" w:rsidP="003F79F4">
      <w:pPr>
        <w:rPr>
          <w:rFonts w:ascii="Arial Narrow" w:hAnsi="Arial Narrow"/>
          <w:sz w:val="24"/>
          <w:szCs w:val="24"/>
        </w:rPr>
      </w:pPr>
    </w:p>
    <w:p w:rsidR="002D55E3" w:rsidRPr="005F1E8B" w:rsidRDefault="002D55E3" w:rsidP="002D55E3">
      <w:pPr>
        <w:rPr>
          <w:rFonts w:ascii="Arial Narrow" w:hAnsi="Arial Narrow"/>
          <w:b/>
          <w:bCs/>
          <w:i/>
          <w:sz w:val="24"/>
          <w:szCs w:val="24"/>
        </w:rPr>
      </w:pPr>
      <w:r w:rsidRPr="005F1E8B">
        <w:rPr>
          <w:rFonts w:ascii="Arial Narrow" w:hAnsi="Arial Narrow"/>
          <w:b/>
          <w:bCs/>
          <w:i/>
          <w:sz w:val="24"/>
          <w:szCs w:val="24"/>
        </w:rPr>
        <w:t xml:space="preserve">Zaistenie bezpečnosti zo strany materskej školy  </w:t>
      </w:r>
    </w:p>
    <w:p w:rsidR="002D55E3" w:rsidRPr="00961E43" w:rsidRDefault="002D55E3" w:rsidP="002D55E3">
      <w:pPr>
        <w:rPr>
          <w:rFonts w:ascii="Arial Narrow" w:hAnsi="Arial Narrow"/>
          <w:bCs/>
          <w:sz w:val="24"/>
          <w:szCs w:val="24"/>
        </w:rPr>
      </w:pPr>
      <w:r w:rsidRPr="00961E43">
        <w:rPr>
          <w:rFonts w:ascii="Arial Narrow" w:hAnsi="Arial Narrow"/>
          <w:bCs/>
          <w:sz w:val="24"/>
          <w:szCs w:val="24"/>
        </w:rPr>
        <w:t>Za bezpečnosť a ochranu zdravia</w:t>
      </w:r>
      <w:r w:rsidR="00721031">
        <w:rPr>
          <w:rFonts w:ascii="Arial Narrow" w:hAnsi="Arial Narrow"/>
          <w:bCs/>
          <w:sz w:val="24"/>
          <w:szCs w:val="24"/>
        </w:rPr>
        <w:t xml:space="preserve"> dieťaťa podľa § 4 ods. 1 vyhlášky</w:t>
      </w:r>
      <w:r w:rsidRPr="00961E43">
        <w:rPr>
          <w:rFonts w:ascii="Arial Narrow" w:hAnsi="Arial Narrow"/>
          <w:bCs/>
          <w:sz w:val="24"/>
          <w:szCs w:val="24"/>
        </w:rPr>
        <w:t xml:space="preserve"> 541/2021 Z.z. zodpovedajú pedagogickí zamestnanci a to od prevzatia dieťaťa až po jeho odovzdanie zákonnému zástupcovi, alebo ním poverenej osobe.  </w:t>
      </w:r>
    </w:p>
    <w:p w:rsidR="002D55E3" w:rsidRPr="00961E43" w:rsidRDefault="002D55E3" w:rsidP="002D55E3">
      <w:pPr>
        <w:rPr>
          <w:rFonts w:ascii="Arial Narrow" w:hAnsi="Arial Narrow"/>
          <w:bCs/>
          <w:sz w:val="24"/>
          <w:szCs w:val="24"/>
        </w:rPr>
      </w:pPr>
      <w:r w:rsidRPr="00961E43">
        <w:rPr>
          <w:rFonts w:ascii="Arial Narrow" w:hAnsi="Arial Narrow"/>
          <w:bCs/>
          <w:sz w:val="24"/>
          <w:szCs w:val="24"/>
        </w:rPr>
        <w:t xml:space="preserve">Za bezpečnosť detí počas krúžkovej činnosti zodpovedá učiteľka, ak realizuje krúžkovú činnosť, alebo lektor/ka-tréner/ka, ktorá/ý realizuje krúžkovú činnosť.  </w:t>
      </w:r>
    </w:p>
    <w:p w:rsidR="00961E43" w:rsidRPr="00961E43" w:rsidRDefault="002D55E3" w:rsidP="002D55E3">
      <w:pPr>
        <w:rPr>
          <w:rFonts w:ascii="Arial Narrow" w:hAnsi="Arial Narrow"/>
          <w:bCs/>
          <w:sz w:val="24"/>
          <w:szCs w:val="24"/>
        </w:rPr>
      </w:pPr>
      <w:r w:rsidRPr="00961E43">
        <w:rPr>
          <w:rFonts w:ascii="Arial Narrow" w:hAnsi="Arial Narrow"/>
          <w:bCs/>
          <w:sz w:val="24"/>
          <w:szCs w:val="24"/>
        </w:rPr>
        <w:t xml:space="preserve">Za dodržiavanie hygienických a bezpečnostných predpisov v priestoroch materskej školy zodpovedajú prevádzkoví zamestnanci a to v rozsahu ich určenej pracovnej náplne.  </w:t>
      </w:r>
    </w:p>
    <w:p w:rsidR="002D55E3" w:rsidRDefault="002D55E3" w:rsidP="002D55E3">
      <w:pPr>
        <w:rPr>
          <w:rFonts w:ascii="Arial Narrow" w:hAnsi="Arial Narrow"/>
          <w:bCs/>
          <w:sz w:val="24"/>
          <w:szCs w:val="24"/>
        </w:rPr>
      </w:pPr>
      <w:r w:rsidRPr="00961E43">
        <w:rPr>
          <w:rFonts w:ascii="Arial Narrow" w:hAnsi="Arial Narrow"/>
          <w:bCs/>
          <w:sz w:val="24"/>
          <w:szCs w:val="24"/>
        </w:rPr>
        <w:t>Budova mater</w:t>
      </w:r>
      <w:r w:rsidR="00961E43" w:rsidRPr="00961E43">
        <w:rPr>
          <w:rFonts w:ascii="Arial Narrow" w:hAnsi="Arial Narrow"/>
          <w:bCs/>
          <w:sz w:val="24"/>
          <w:szCs w:val="24"/>
        </w:rPr>
        <w:t>skej školy je</w:t>
      </w:r>
      <w:r w:rsidRPr="00961E43">
        <w:rPr>
          <w:rFonts w:ascii="Arial Narrow" w:hAnsi="Arial Narrow"/>
          <w:bCs/>
          <w:sz w:val="24"/>
          <w:szCs w:val="24"/>
        </w:rPr>
        <w:t xml:space="preserve"> v čase medzi 8:00 – 15:00 uzamknuté vzhľadom na bezpečnosť detí a ochranu majetku. Za uzamykanie tried zodpovedajú službukonajúce učiteľky, za uzamykanie bránky do areálu zodpovedajú poverení prevádzkoví zamestnanci.  Pri činnostiach, ktoré si vyžadujú zvýšený dozor, riaditeľka zabezpečí ďalšieho zamestnanca, ktorý spolu s učiteľkou zodpovedá za bezpečnosť detí. Pri činnostiach ako výcviky, výlety či exkurzie, riaditeľka zabezpečí počet zamestnancov podľa § 4 odseky 6 až 8 vyhlášky o materskej škole. Preberanie a odovzdávanie detí medzi učiteľkami prebieha osobným kontaktom a údaj o počte detí sa eviduje aj písomne, a to aj v prípade krúžkovej činnosti medzi učiteľkou a lektorom/kou - trénerom/kou. Učiteľkám nie je povolené nechávať deti bez dozoru.  Pri presune je učiteľka povinná deti spočítať, počas výchovno-vzdelávacej činnosti sa venuje výlučne deťom, netelefonuje, neprijíma návštevy pri deťoch. V prípade vážnej potreby opustiť triedu s deťmi, alebo iný priestor, požiada o dohľad nad deťmi inú pani učiteľku, alebo v </w:t>
      </w:r>
      <w:r w:rsidR="00961E43" w:rsidRPr="00961E43">
        <w:rPr>
          <w:rFonts w:ascii="Arial Narrow" w:hAnsi="Arial Narrow"/>
          <w:bCs/>
          <w:sz w:val="24"/>
          <w:szCs w:val="24"/>
        </w:rPr>
        <w:t>krajnom prípade pani upratovačku</w:t>
      </w:r>
      <w:r w:rsidRPr="00961E43">
        <w:rPr>
          <w:rFonts w:ascii="Arial Narrow" w:hAnsi="Arial Narrow"/>
          <w:bCs/>
          <w:sz w:val="24"/>
          <w:szCs w:val="24"/>
        </w:rPr>
        <w:t>, alebo iného zamestnanca MŠ.  V prípade výskytu vážnych situácií bezodkladne informuje riaditeľk</w:t>
      </w:r>
      <w:r w:rsidR="005F1E8B">
        <w:rPr>
          <w:rFonts w:ascii="Arial Narrow" w:hAnsi="Arial Narrow"/>
          <w:bCs/>
          <w:sz w:val="24"/>
          <w:szCs w:val="24"/>
        </w:rPr>
        <w:t>a</w:t>
      </w:r>
      <w:r w:rsidRPr="00961E43">
        <w:rPr>
          <w:rFonts w:ascii="Arial Narrow" w:hAnsi="Arial Narrow"/>
          <w:bCs/>
          <w:sz w:val="24"/>
          <w:szCs w:val="24"/>
        </w:rPr>
        <w:t xml:space="preserve"> zákonného zástupcu, políciu, zdravotnú službu, hasičov a pod.  Ak učiteľka zistí nedostatok na predmetoch, pomôckach alebo zariadení, ktoré môžu ohroziť zdravie alebo bezpečnosť detí, zabezpečí jeho odstránenie osobne, zamedzí deťom vstup alebo manipuláciu s takýmto predmetom, oznámi danú skutočnosť prevádzk</w:t>
      </w:r>
      <w:r w:rsidR="00961E43" w:rsidRPr="00961E43">
        <w:rPr>
          <w:rFonts w:ascii="Arial Narrow" w:hAnsi="Arial Narrow"/>
          <w:bCs/>
          <w:sz w:val="24"/>
          <w:szCs w:val="24"/>
        </w:rPr>
        <w:t xml:space="preserve">ovému zamestnancovi </w:t>
      </w:r>
      <w:r w:rsidRPr="00961E43">
        <w:rPr>
          <w:rFonts w:ascii="Arial Narrow" w:hAnsi="Arial Narrow"/>
          <w:bCs/>
          <w:sz w:val="24"/>
          <w:szCs w:val="24"/>
        </w:rPr>
        <w:t>a informuje o st</w:t>
      </w:r>
      <w:r w:rsidR="00961E43" w:rsidRPr="00961E43">
        <w:rPr>
          <w:rFonts w:ascii="Arial Narrow" w:hAnsi="Arial Narrow"/>
          <w:bCs/>
          <w:sz w:val="24"/>
          <w:szCs w:val="24"/>
        </w:rPr>
        <w:t>ave riaditeľku</w:t>
      </w:r>
      <w:r w:rsidRPr="00961E43">
        <w:rPr>
          <w:rFonts w:ascii="Arial Narrow" w:hAnsi="Arial Narrow"/>
          <w:bCs/>
          <w:sz w:val="24"/>
          <w:szCs w:val="24"/>
        </w:rPr>
        <w:t xml:space="preserve"> školy.</w:t>
      </w:r>
    </w:p>
    <w:p w:rsidR="00BB0920" w:rsidRPr="00961E43" w:rsidRDefault="00BB0920" w:rsidP="002D55E3">
      <w:pPr>
        <w:rPr>
          <w:rFonts w:ascii="Arial Narrow" w:hAnsi="Arial Narrow"/>
          <w:bCs/>
          <w:sz w:val="24"/>
          <w:szCs w:val="24"/>
        </w:rPr>
      </w:pPr>
      <w:r>
        <w:rPr>
          <w:rFonts w:ascii="Arial Narrow" w:hAnsi="Arial Narrow"/>
          <w:bCs/>
          <w:sz w:val="24"/>
          <w:szCs w:val="24"/>
        </w:rPr>
        <w:t>Elektrické spotrebiče, vypínače, zásuvky  a elektrické vedenie musí byť zabezpečené proti použitiu detí.</w:t>
      </w:r>
    </w:p>
    <w:p w:rsidR="00966247" w:rsidRDefault="00966247" w:rsidP="003F79F4">
      <w:pPr>
        <w:rPr>
          <w:rFonts w:ascii="Arial Narrow" w:hAnsi="Arial Narrow"/>
          <w:b/>
          <w:bCs/>
          <w:sz w:val="24"/>
          <w:szCs w:val="24"/>
        </w:rPr>
      </w:pPr>
    </w:p>
    <w:p w:rsidR="000A300A" w:rsidRPr="00A3356A" w:rsidRDefault="00961E43" w:rsidP="00961E43">
      <w:pPr>
        <w:rPr>
          <w:rFonts w:ascii="Arial Narrow" w:hAnsi="Arial Narrow"/>
          <w:b/>
          <w:bCs/>
          <w:i/>
          <w:sz w:val="24"/>
          <w:szCs w:val="24"/>
        </w:rPr>
      </w:pPr>
      <w:r w:rsidRPr="00A3356A">
        <w:rPr>
          <w:rFonts w:ascii="Arial Narrow" w:hAnsi="Arial Narrow"/>
          <w:b/>
          <w:bCs/>
          <w:i/>
          <w:sz w:val="24"/>
          <w:szCs w:val="24"/>
        </w:rPr>
        <w:t>Zaistenie bezpečnosti zo strany zákonného zástupcu</w:t>
      </w:r>
    </w:p>
    <w:p w:rsidR="000A300A" w:rsidRPr="00961E43" w:rsidRDefault="00961E43" w:rsidP="003F79F4">
      <w:pPr>
        <w:rPr>
          <w:rFonts w:ascii="Arial Narrow" w:hAnsi="Arial Narrow"/>
          <w:bCs/>
          <w:sz w:val="24"/>
          <w:szCs w:val="24"/>
        </w:rPr>
      </w:pPr>
      <w:r w:rsidRPr="00961E43">
        <w:rPr>
          <w:rFonts w:ascii="Arial Narrow" w:hAnsi="Arial Narrow"/>
          <w:bCs/>
          <w:sz w:val="24"/>
          <w:szCs w:val="24"/>
        </w:rPr>
        <w:t xml:space="preserve">Zákonný zástupca zabezpečí pre dieťa vhodnú obuv na prezutie. Prezuvky majú mať plnú pätu, prípadne by mali byť opatrené remienkami na zapínanie a gumenou podrážkou (biela). Šľapky s otvorenou pätou nie sú povolené. V prípade pošmyknutia a úrazu pri nevhodnom prezutí neberie prítomný zamestnanec na seba zodpovednosť. Zároveň zákonný zástupca zabezpečí vhodné oblečenie. Odporúčame pohodlné, staršie oblečenie a obuv, bez nebezpečných prvkov. Zamestnanci nemajú zodpovednosť za znečistenie či poškodenie odevu a obuvi dieťaťa, prípadne stratu slnečných okuliarov. Z bezpečnostných dôvodov nie je deťom povolené nosiť do materskej školy nebezpečné predmety a hračky, mobilné telefóny, tablety, šperky (okrem drobných a bezpečných dievčenských náušničiek), mince alebo bankovky, kozmetické výrobky a liečivá. Zakázané sú cukrovinky a žuvačky. V prípade porušenia, takéto predmety budú deťom odobraté a vrátené zákonnému zástupcovi. V prípade poškodenia zdravia dieťaťa alebo iných detí, ktoré bolo spôsobené takýmito predmetmi, zamestnanci </w:t>
      </w:r>
      <w:r w:rsidRPr="00961E43">
        <w:rPr>
          <w:rFonts w:ascii="Arial Narrow" w:hAnsi="Arial Narrow"/>
          <w:bCs/>
          <w:sz w:val="24"/>
          <w:szCs w:val="24"/>
        </w:rPr>
        <w:lastRenderedPageBreak/>
        <w:t>nepreberajú zodpovednosť.  V prípade, že je dieťa s dočasným zdravotným znevýhodnením napr. po úraze, po operácii, so zlomeninou a pod., kedy je určitým spôsobom dočasne obmedzené v pohybe, sebaobsluhe a pod., nemôže navštevovať materskú školu až do odstránenia všetkých obmedzení a vyliečenia daných zdravotných ťažkostí.</w:t>
      </w:r>
    </w:p>
    <w:p w:rsidR="000A300A" w:rsidRDefault="000A300A" w:rsidP="003F79F4">
      <w:pPr>
        <w:rPr>
          <w:rFonts w:ascii="Arial Narrow" w:hAnsi="Arial Narrow"/>
          <w:b/>
          <w:bCs/>
          <w:sz w:val="24"/>
          <w:szCs w:val="24"/>
        </w:rPr>
      </w:pPr>
    </w:p>
    <w:p w:rsidR="00961E43" w:rsidRPr="00A3356A" w:rsidRDefault="00961E43" w:rsidP="00961E43">
      <w:pPr>
        <w:rPr>
          <w:rFonts w:ascii="Arial Narrow" w:hAnsi="Arial Narrow"/>
          <w:b/>
          <w:bCs/>
          <w:i/>
          <w:sz w:val="24"/>
          <w:szCs w:val="24"/>
        </w:rPr>
      </w:pPr>
      <w:r w:rsidRPr="00A3356A">
        <w:rPr>
          <w:rFonts w:ascii="Arial Narrow" w:hAnsi="Arial Narrow"/>
          <w:b/>
          <w:bCs/>
          <w:i/>
          <w:sz w:val="24"/>
          <w:szCs w:val="24"/>
        </w:rPr>
        <w:t>Neprevzatie dieťaťa do materskej školy zamestnancom</w:t>
      </w:r>
    </w:p>
    <w:p w:rsidR="000A300A" w:rsidRPr="00CA3F59" w:rsidRDefault="00961E43" w:rsidP="003F79F4">
      <w:pPr>
        <w:rPr>
          <w:rFonts w:ascii="Arial Narrow" w:hAnsi="Arial Narrow"/>
          <w:bCs/>
          <w:sz w:val="24"/>
          <w:szCs w:val="24"/>
        </w:rPr>
      </w:pPr>
      <w:r w:rsidRPr="00CA3F59">
        <w:rPr>
          <w:rFonts w:ascii="Arial Narrow" w:hAnsi="Arial Narrow"/>
          <w:bCs/>
          <w:sz w:val="24"/>
          <w:szCs w:val="24"/>
        </w:rPr>
        <w:t>V zmysle ochrany zdravia ostatných detí a zamestnancov je učiteľka povinná vykonávať ranný filter a má právo odmietnuť prevziať dieťa, ktorého zdravotný stav nie je spôsobilý na pobyt v kolektíve. Najčastejšie príčiny takéhoto odmietnutia sú kašeľ, výtok z nosa, zápaly očí, infekčné ochorenie, vši a pod. V materskej škole nie je dovolené podávať deťom lieky, ani za účelom doliečovania po ochorení. Zákonný zástupca je povinný informovať učiteľku o zmenách zdravotného stavu dieťaťa</w:t>
      </w:r>
    </w:p>
    <w:p w:rsidR="000A300A" w:rsidRDefault="000A300A" w:rsidP="003F79F4">
      <w:pPr>
        <w:rPr>
          <w:rFonts w:ascii="Arial Narrow" w:hAnsi="Arial Narrow"/>
          <w:b/>
          <w:bCs/>
          <w:sz w:val="24"/>
          <w:szCs w:val="24"/>
        </w:rPr>
      </w:pPr>
    </w:p>
    <w:p w:rsidR="00CA3F59" w:rsidRDefault="00CA3F59" w:rsidP="00CA3F59">
      <w:pPr>
        <w:rPr>
          <w:rFonts w:ascii="Arial Narrow" w:hAnsi="Arial Narrow"/>
          <w:b/>
          <w:bCs/>
          <w:sz w:val="24"/>
          <w:szCs w:val="24"/>
        </w:rPr>
      </w:pPr>
    </w:p>
    <w:p w:rsidR="000A300A" w:rsidRPr="00A3356A" w:rsidRDefault="00CA3F59" w:rsidP="00CA3F59">
      <w:pPr>
        <w:rPr>
          <w:rFonts w:ascii="Arial Narrow" w:hAnsi="Arial Narrow"/>
          <w:b/>
          <w:bCs/>
          <w:i/>
          <w:sz w:val="24"/>
          <w:szCs w:val="24"/>
        </w:rPr>
      </w:pPr>
      <w:r w:rsidRPr="00A3356A">
        <w:rPr>
          <w:rFonts w:ascii="Arial Narrow" w:hAnsi="Arial Narrow"/>
          <w:b/>
          <w:bCs/>
          <w:i/>
          <w:sz w:val="24"/>
          <w:szCs w:val="24"/>
        </w:rPr>
        <w:t>Izolovanie dieťaťa počas pobytu v materskej škole</w:t>
      </w:r>
    </w:p>
    <w:p w:rsidR="003F79F4" w:rsidRPr="00CA3F59" w:rsidRDefault="00CA3F59" w:rsidP="00CA3F59">
      <w:pPr>
        <w:rPr>
          <w:rFonts w:ascii="Arial Narrow" w:hAnsi="Arial Narrow"/>
          <w:sz w:val="24"/>
          <w:szCs w:val="24"/>
        </w:rPr>
      </w:pPr>
      <w:r w:rsidRPr="00CA3F59">
        <w:rPr>
          <w:rFonts w:ascii="Arial Narrow" w:hAnsi="Arial Narrow"/>
          <w:sz w:val="24"/>
          <w:szCs w:val="24"/>
        </w:rPr>
        <w:t>V prípade, že sa u dieťaťa prejavia príznaky ochorenia počas pobytu v materskej škole, učiteľka zabezpečí jeho izolovanie od kolektívu, zabezpečí mu dozor, ihneď informuje zákonného zástupcu o jeho zdravotnom stave a riaditeľku školy o danom zistení.  Zákonný zástupca je povinný dieťa bezodkladne prevziať z materskej školy. Prípadnú dezinfekciu vykonávajú po pokyne riaditeľky poverení prevádzkoví pracovníci.</w:t>
      </w:r>
    </w:p>
    <w:p w:rsidR="00966247" w:rsidRPr="008051F3" w:rsidRDefault="00966247" w:rsidP="003F79F4">
      <w:pPr>
        <w:rPr>
          <w:rFonts w:ascii="Arial Narrow" w:hAnsi="Arial Narrow"/>
          <w:sz w:val="24"/>
          <w:szCs w:val="24"/>
        </w:rPr>
      </w:pPr>
    </w:p>
    <w:p w:rsidR="00CA3F59" w:rsidRPr="00A3356A" w:rsidRDefault="00CA3F59" w:rsidP="00CA3F59">
      <w:pPr>
        <w:rPr>
          <w:rFonts w:ascii="Arial Narrow" w:hAnsi="Arial Narrow"/>
          <w:b/>
          <w:i/>
          <w:sz w:val="24"/>
          <w:szCs w:val="24"/>
        </w:rPr>
      </w:pPr>
      <w:r w:rsidRPr="00A3356A">
        <w:rPr>
          <w:rFonts w:ascii="Arial Narrow" w:hAnsi="Arial Narrow"/>
          <w:b/>
          <w:i/>
          <w:sz w:val="24"/>
          <w:szCs w:val="24"/>
        </w:rPr>
        <w:t>Úraz dieťaťa.</w:t>
      </w:r>
    </w:p>
    <w:p w:rsidR="00CA3F59" w:rsidRDefault="000D0E30" w:rsidP="000D0E30">
      <w:pPr>
        <w:rPr>
          <w:rFonts w:ascii="Arial Narrow" w:hAnsi="Arial Narrow"/>
          <w:sz w:val="24"/>
          <w:szCs w:val="24"/>
        </w:rPr>
      </w:pPr>
      <w:r w:rsidRPr="000D0E30">
        <w:rPr>
          <w:rFonts w:ascii="Arial Narrow" w:hAnsi="Arial Narrow"/>
          <w:sz w:val="24"/>
          <w:szCs w:val="24"/>
        </w:rPr>
        <w:t>Údaje z evidencie sa využívajú pri spisovaní záznamu o registrovanom školskom úraze     a v prípade, ak sa následky úrazu prejavia neskôr. Záznam do Knihy evidencie úrazov spisuje pedagogický zamestnanec, ktorý vykonával v čase úrazu dozor nad dieťaťom. Ak to nie je možné, záznam spíše triedny učiteľ dieťaťa. Ak ani to nie je možné, záznam spíše zamestnanec poverený riaditeľkou školy. Záznam do Knihy evidencie úrazov spisuje pedagogický zamestnanec v deň úrazu. Ak dieťa chýba menej ako 4 dni ( teda 0-3), tento úraz sa považuje za neregistrovaný školský úraz. Ak dieťa z dôvodu školského úrazu chýba v škole na základe stanoviska ošetrujúce lekára viac ako tri dni ( teda 4 dni a viac), považuje sa tento úraz za registrovaný školský úraz. Škola spisuje záznam o registrovanom školskom úraze najneskôr do štyroch dní po oznámení vzniku registrovaného úrazu. Záznam o registrovanom školskom úraze spisuje podľa vzoru pedagogický zamestnanec, ktorý vykonával v čase úrazu dozor nad dieťaťom. Ak to nie je možné, záznam spíše triedny učiteľ dieťaťa, ktorý úraz zaevidoval, a to najneskôr do 7. kalendárneho dňa odo vzniku úrazu. Záznam podpíše zákonný zástupca dieťaťa, učiteľka, ktorá záznam spísala a riaditeľka školy. K spísaniu záznamu pozve zamestnanec spisujúci záznam zákonného zástupcu dieťaťa.</w:t>
      </w:r>
    </w:p>
    <w:p w:rsidR="000D0E30" w:rsidRPr="000D0E30" w:rsidRDefault="000D0E30" w:rsidP="000D0E30">
      <w:pPr>
        <w:rPr>
          <w:rFonts w:ascii="Arial Narrow" w:hAnsi="Arial Narrow"/>
          <w:sz w:val="24"/>
          <w:szCs w:val="24"/>
        </w:rPr>
      </w:pPr>
      <w:r w:rsidRPr="000D0E30">
        <w:rPr>
          <w:rFonts w:ascii="Arial Narrow" w:hAnsi="Arial Narrow"/>
          <w:sz w:val="24"/>
          <w:szCs w:val="24"/>
        </w:rPr>
        <w:t>Vo veci finančného odškodnenia školského úrazu od poisťovne koná riaditeľka školy v spolupráci so zákonným zástupcom dieťaťa.</w:t>
      </w:r>
    </w:p>
    <w:p w:rsidR="000D0E30" w:rsidRPr="008051F3" w:rsidRDefault="000D0E30" w:rsidP="000D0E30">
      <w:pPr>
        <w:rPr>
          <w:rFonts w:ascii="Arial Narrow" w:hAnsi="Arial Narrow"/>
          <w:sz w:val="24"/>
          <w:szCs w:val="24"/>
        </w:rPr>
      </w:pPr>
      <w:r w:rsidRPr="008051F3">
        <w:rPr>
          <w:rFonts w:ascii="Arial Narrow" w:hAnsi="Arial Narrow"/>
          <w:sz w:val="24"/>
          <w:szCs w:val="24"/>
        </w:rPr>
        <w:t>Podľa závažnosti situácie konzultuje postup s bezpečnostným technikom a postupuje podľa metod</w:t>
      </w:r>
      <w:r w:rsidR="00721031">
        <w:rPr>
          <w:rFonts w:ascii="Arial Narrow" w:hAnsi="Arial Narrow"/>
          <w:sz w:val="24"/>
          <w:szCs w:val="24"/>
        </w:rPr>
        <w:t>ického usmernenia č. 4/2009 – R z</w:t>
      </w:r>
      <w:r w:rsidRPr="008051F3">
        <w:rPr>
          <w:rFonts w:ascii="Arial Narrow" w:hAnsi="Arial Narrow"/>
          <w:sz w:val="24"/>
          <w:szCs w:val="24"/>
        </w:rPr>
        <w:t xml:space="preserve"> 11. Februára 2009.</w:t>
      </w:r>
    </w:p>
    <w:p w:rsidR="000D0E30" w:rsidRDefault="000D0E30" w:rsidP="003F79F4">
      <w:pPr>
        <w:rPr>
          <w:rFonts w:ascii="Arial Narrow" w:hAnsi="Arial Narrow"/>
          <w:sz w:val="24"/>
          <w:szCs w:val="24"/>
        </w:rPr>
      </w:pPr>
    </w:p>
    <w:p w:rsidR="00CA3F59" w:rsidRPr="00A3356A" w:rsidRDefault="00CA3F59" w:rsidP="003F79F4">
      <w:pPr>
        <w:rPr>
          <w:rFonts w:ascii="Arial Narrow" w:hAnsi="Arial Narrow"/>
          <w:sz w:val="24"/>
          <w:szCs w:val="24"/>
          <w:u w:val="single"/>
        </w:rPr>
      </w:pPr>
      <w:r w:rsidRPr="00A3356A">
        <w:rPr>
          <w:rFonts w:ascii="Arial Narrow" w:hAnsi="Arial Narrow"/>
          <w:sz w:val="24"/>
          <w:szCs w:val="24"/>
          <w:u w:val="single"/>
        </w:rPr>
        <w:lastRenderedPageBreak/>
        <w:t xml:space="preserve">Postup zamestnanca pri evidencii úrazov detí </w:t>
      </w:r>
    </w:p>
    <w:p w:rsidR="00CA3F59" w:rsidRPr="00CA3F59" w:rsidRDefault="00CA3F59" w:rsidP="003F79F4">
      <w:pPr>
        <w:rPr>
          <w:rFonts w:ascii="Arial Narrow" w:hAnsi="Arial Narrow"/>
          <w:sz w:val="24"/>
          <w:szCs w:val="24"/>
        </w:rPr>
      </w:pPr>
      <w:r w:rsidRPr="00CA3F59">
        <w:rPr>
          <w:rFonts w:ascii="Arial Narrow" w:hAnsi="Arial Narrow"/>
          <w:sz w:val="24"/>
          <w:szCs w:val="24"/>
        </w:rPr>
        <w:t xml:space="preserve">Škola vedie Knihu evidencie registrovaných a neregistrovaných školských úrazov. Evidencia obsahuje: </w:t>
      </w:r>
    </w:p>
    <w:p w:rsidR="00CA3F59" w:rsidRPr="00CA3F59" w:rsidRDefault="00CA3F59" w:rsidP="003F79F4">
      <w:pPr>
        <w:rPr>
          <w:rFonts w:ascii="Arial Narrow" w:hAnsi="Arial Narrow"/>
          <w:sz w:val="24"/>
          <w:szCs w:val="24"/>
        </w:rPr>
      </w:pPr>
      <w:r w:rsidRPr="00CA3F59">
        <w:rPr>
          <w:rFonts w:ascii="Arial Narrow" w:hAnsi="Arial Narrow"/>
          <w:sz w:val="24"/>
          <w:szCs w:val="24"/>
        </w:rPr>
        <w:t xml:space="preserve">• meno a priezvisko dieťaťa, ktoré utrpelo úraz,  </w:t>
      </w:r>
    </w:p>
    <w:p w:rsidR="00CA3F59" w:rsidRPr="00CA3F59" w:rsidRDefault="00CA3F59" w:rsidP="003F79F4">
      <w:pPr>
        <w:rPr>
          <w:rFonts w:ascii="Arial Narrow" w:hAnsi="Arial Narrow"/>
          <w:sz w:val="24"/>
          <w:szCs w:val="24"/>
        </w:rPr>
      </w:pPr>
      <w:r w:rsidRPr="00CA3F59">
        <w:rPr>
          <w:rFonts w:ascii="Arial Narrow" w:hAnsi="Arial Narrow"/>
          <w:sz w:val="24"/>
          <w:szCs w:val="24"/>
        </w:rPr>
        <w:t xml:space="preserve">• deň, hodinu, charakter úrazu, miesto, kde došlo k úrazu, stručný popis ako k úrazu došlo, </w:t>
      </w:r>
    </w:p>
    <w:p w:rsidR="00CA3F59" w:rsidRPr="00CA3F59" w:rsidRDefault="00CA3F59" w:rsidP="003F79F4">
      <w:pPr>
        <w:rPr>
          <w:rFonts w:ascii="Arial Narrow" w:hAnsi="Arial Narrow"/>
          <w:sz w:val="24"/>
          <w:szCs w:val="24"/>
        </w:rPr>
      </w:pPr>
      <w:r w:rsidRPr="00CA3F59">
        <w:rPr>
          <w:rFonts w:ascii="Arial Narrow" w:hAnsi="Arial Narrow"/>
          <w:sz w:val="24"/>
          <w:szCs w:val="24"/>
        </w:rPr>
        <w:t xml:space="preserve">• svedkov úrazu, meno a priezvisko pedagogického pracovníka, ktorý vykonával dozor v čase vzniku úrazu, dátum zapísania úrazu do evidencie, </w:t>
      </w:r>
    </w:p>
    <w:p w:rsidR="00CA3F59" w:rsidRPr="00CA3F59" w:rsidRDefault="00CA3F59" w:rsidP="003F79F4">
      <w:pPr>
        <w:rPr>
          <w:rFonts w:ascii="Arial Narrow" w:hAnsi="Arial Narrow"/>
          <w:sz w:val="24"/>
          <w:szCs w:val="24"/>
        </w:rPr>
      </w:pPr>
      <w:r w:rsidRPr="00CA3F59">
        <w:rPr>
          <w:rFonts w:ascii="Arial Narrow" w:hAnsi="Arial Narrow"/>
          <w:sz w:val="24"/>
          <w:szCs w:val="24"/>
        </w:rPr>
        <w:t xml:space="preserve">• počet vymeškaných dní z dôvodu úrazu, </w:t>
      </w:r>
    </w:p>
    <w:p w:rsidR="000D0E30" w:rsidRPr="00CA3F59" w:rsidRDefault="00CA3F59" w:rsidP="003F79F4">
      <w:pPr>
        <w:rPr>
          <w:rFonts w:ascii="Arial Narrow" w:hAnsi="Arial Narrow"/>
          <w:sz w:val="24"/>
          <w:szCs w:val="24"/>
        </w:rPr>
      </w:pPr>
      <w:r w:rsidRPr="00CA3F59">
        <w:rPr>
          <w:rFonts w:ascii="Arial Narrow" w:hAnsi="Arial Narrow"/>
          <w:sz w:val="24"/>
          <w:szCs w:val="24"/>
        </w:rPr>
        <w:t xml:space="preserve">• zdravotnú poisťovňu postihnutého dieťaťa, </w:t>
      </w:r>
    </w:p>
    <w:p w:rsidR="00CA3F59" w:rsidRPr="00CA3F59" w:rsidRDefault="00CA3F59" w:rsidP="003F79F4">
      <w:pPr>
        <w:rPr>
          <w:rFonts w:ascii="Arial Narrow" w:hAnsi="Arial Narrow"/>
          <w:sz w:val="24"/>
          <w:szCs w:val="24"/>
        </w:rPr>
      </w:pPr>
      <w:r w:rsidRPr="00CA3F59">
        <w:rPr>
          <w:rFonts w:ascii="Arial Narrow" w:hAnsi="Arial Narrow"/>
          <w:sz w:val="24"/>
          <w:szCs w:val="24"/>
        </w:rPr>
        <w:t>• zariadenie, v ktorom bolo vykonané ošetrenie</w:t>
      </w:r>
    </w:p>
    <w:p w:rsidR="00CA3F59" w:rsidRPr="00CA3F59" w:rsidRDefault="00CA3F59" w:rsidP="003F79F4">
      <w:pPr>
        <w:rPr>
          <w:rFonts w:ascii="Arial Narrow" w:hAnsi="Arial Narrow"/>
          <w:sz w:val="24"/>
          <w:szCs w:val="24"/>
        </w:rPr>
      </w:pPr>
    </w:p>
    <w:p w:rsidR="000D0E30" w:rsidRPr="008051F3" w:rsidRDefault="000D0E30" w:rsidP="000D0E30">
      <w:pPr>
        <w:rPr>
          <w:rFonts w:ascii="Arial Narrow" w:hAnsi="Arial Narrow"/>
          <w:sz w:val="24"/>
          <w:szCs w:val="24"/>
        </w:rPr>
      </w:pPr>
      <w:r w:rsidRPr="008051F3">
        <w:rPr>
          <w:rFonts w:ascii="Arial Narrow" w:hAnsi="Arial Narrow"/>
          <w:sz w:val="24"/>
          <w:szCs w:val="24"/>
        </w:rPr>
        <w:t>MŠ má skrinku prvej pomoci – jej obsah kontroluje a dopĺňa riaditeľka. Prvá pomoc sa poskytuje na mieste úrazu.</w:t>
      </w:r>
    </w:p>
    <w:p w:rsidR="00CA3F59" w:rsidRDefault="00CA3F59" w:rsidP="003F79F4">
      <w:pPr>
        <w:rPr>
          <w:rFonts w:ascii="Arial Narrow" w:hAnsi="Arial Narrow"/>
          <w:b/>
          <w:sz w:val="24"/>
          <w:szCs w:val="24"/>
        </w:rPr>
      </w:pPr>
    </w:p>
    <w:p w:rsidR="00CA3F59" w:rsidRPr="00A3356A" w:rsidRDefault="000D0E30" w:rsidP="000D0E30">
      <w:pPr>
        <w:rPr>
          <w:rFonts w:ascii="Arial Narrow" w:hAnsi="Arial Narrow"/>
          <w:b/>
          <w:i/>
          <w:sz w:val="24"/>
          <w:szCs w:val="24"/>
        </w:rPr>
      </w:pPr>
      <w:r w:rsidRPr="00A3356A">
        <w:rPr>
          <w:rFonts w:ascii="Arial Narrow" w:hAnsi="Arial Narrow"/>
          <w:b/>
          <w:i/>
          <w:sz w:val="24"/>
          <w:szCs w:val="24"/>
        </w:rPr>
        <w:t>Opatrenia v prípade pedikulózy</w:t>
      </w:r>
    </w:p>
    <w:p w:rsidR="00CA3F59" w:rsidRPr="000D0E30" w:rsidRDefault="000D0E30" w:rsidP="000D0E30">
      <w:pPr>
        <w:rPr>
          <w:rFonts w:ascii="Arial Narrow" w:hAnsi="Arial Narrow"/>
          <w:b/>
          <w:sz w:val="24"/>
          <w:szCs w:val="24"/>
        </w:rPr>
      </w:pPr>
      <w:r w:rsidRPr="000D0E30">
        <w:rPr>
          <w:rFonts w:ascii="Arial Narrow" w:hAnsi="Arial Narrow"/>
          <w:sz w:val="24"/>
          <w:szCs w:val="24"/>
        </w:rPr>
        <w:t>Pedikulóza sa vyskytuje u všetkých vekových skupín, najmä u detí. Pôvodca pedikulózy je voš detská, ktorá parazituje iba na človeku. Šíri sa hlavne pri priamom styku ale aj prostredníctvom predmetov ( hrebene, kefy, čiapky, šále, osobná posteľná bielizeň) Na diagnostiku slúži dôkladná prehliadka vlasov, pri ktorej hľadáme hnidy a vši, hlavne za ušnicami a v zátylku. Hlásenie ochorenia : rodič, ktorý zistí zavšivenie dieťaťa ohlási túto skutočnosť  učiteľovi a riaditeľke materskej školy. Hromadný výskyt hlási riaditeľka na odbor epidemiológie RÚVZ. Učiteľka vykonáva ranný filter všetkých detí v kolektíve, v prípade výskytu vší alebo hníd, nesmie prijať takéto dieťa do materskej školy.  Všeobecným predpokladom boja proti zavšiveniu je osobná čistota a častá výmena osobnej a posteľnej bielizne. V prípade výskytu je nutné včasné zahájenie dezinsekčnej akcie (zneškodnenie lezúcich vší a hníd účinným dezinsekčným prostriedkom), ktorú je nutné vykonať v celom kolektíve, t.j. aj u zdravých členov triedy, rodiny. Súčasne je nutné zahubiť i vši, ktoré sa môžu vyskytovať na pokrývkach hlavy, hrebeňoch, kefkách, bielizni a ďalších predmetoch, s ktorými prišla hlava zavšivenej osoby do styku</w:t>
      </w:r>
      <w:r w:rsidRPr="000D0E30">
        <w:rPr>
          <w:rFonts w:ascii="Arial Narrow" w:hAnsi="Arial Narrow"/>
          <w:b/>
          <w:sz w:val="24"/>
          <w:szCs w:val="24"/>
        </w:rPr>
        <w:t>.</w:t>
      </w:r>
    </w:p>
    <w:p w:rsidR="00CA3F59" w:rsidRPr="00A3356A" w:rsidRDefault="000D0E30" w:rsidP="003F79F4">
      <w:pPr>
        <w:rPr>
          <w:rFonts w:ascii="Arial Narrow" w:hAnsi="Arial Narrow"/>
          <w:sz w:val="24"/>
          <w:szCs w:val="24"/>
          <w:u w:val="single"/>
        </w:rPr>
      </w:pPr>
      <w:r w:rsidRPr="00A3356A">
        <w:rPr>
          <w:rFonts w:ascii="Arial Narrow" w:hAnsi="Arial Narrow"/>
          <w:sz w:val="24"/>
          <w:szCs w:val="24"/>
          <w:u w:val="single"/>
        </w:rPr>
        <w:t>Opatrenia, ktoré je nutné vykonať:</w:t>
      </w:r>
    </w:p>
    <w:p w:rsidR="000D0E30" w:rsidRPr="000D0E30" w:rsidRDefault="000D0E30" w:rsidP="000D0E30">
      <w:pPr>
        <w:rPr>
          <w:rFonts w:ascii="Arial Narrow" w:hAnsi="Arial Narrow"/>
          <w:sz w:val="24"/>
          <w:szCs w:val="24"/>
        </w:rPr>
      </w:pPr>
      <w:r w:rsidRPr="000D0E30">
        <w:rPr>
          <w:rFonts w:ascii="Arial Narrow" w:hAnsi="Arial Narrow"/>
          <w:sz w:val="24"/>
          <w:szCs w:val="24"/>
        </w:rPr>
        <w:t>U všetkých detí a pedagógov v triede a ich všetkých rodinných príslušníkov je nutné umyť vlasy šampónom proti všiam dostupným na trhu – Parasidose, presne podľa návodu výrobcu, alebo dezinsekčným sprayom Diffusil H. Šampón aplikovať na mokré vlasy masírovaním vlasovej pokožky, nechať pôsobiť 3 minúty a opláchnuť čistou vodou. Šampón aplikovať druhýkrát, nechať pôsobiť 3 minúty a dôkladne opláchnuť čistou vodou. Na dosiahnutie požadovaného výsledku sú tieto 2 po sebe idúce aplikácie nevyhnutné. Dôležité je aplikovať túto kúru naraz a u všetkých členov kolektívu (triedy aj jednotlivých rodín), t. j. dohodnúť si napr. konkrétny víkend. Ak sa táto</w:t>
      </w:r>
      <w:r>
        <w:rPr>
          <w:rFonts w:ascii="Arial Narrow" w:hAnsi="Arial Narrow"/>
          <w:sz w:val="24"/>
          <w:szCs w:val="24"/>
        </w:rPr>
        <w:t xml:space="preserve"> </w:t>
      </w:r>
      <w:r w:rsidRPr="000D0E30">
        <w:rPr>
          <w:rFonts w:ascii="Arial Narrow" w:hAnsi="Arial Narrow"/>
          <w:sz w:val="24"/>
          <w:szCs w:val="24"/>
        </w:rPr>
        <w:t xml:space="preserve">kúra neaplikuje u všetkých a v rovnakom čase, môže dochádzať k ďalšiemu prenosu. K zaisteniu spoľahlivého účinku (k likvidácii lariev vyliahnutých z hníd, ktoré predsa len prežili) je potrebné použitie šampónu po 14 dňoch opakovať. Na trhu sú k dispozícii aj iné prípravky napr. Devos – vlasový gél, Jacutin gel, Nemoxan – kondicionér, prípadne podľa aktuálnej ponuky. Ich použitie je však vždy nutné kombinovať s použitím šampónu. Uvedené prípravky sa dajú objednať v lekárni (distribúciu zabezpečuje napr. firma Unipharma). Sú aj </w:t>
      </w:r>
      <w:r w:rsidRPr="000D0E30">
        <w:rPr>
          <w:rFonts w:ascii="Arial Narrow" w:hAnsi="Arial Narrow"/>
          <w:sz w:val="24"/>
          <w:szCs w:val="24"/>
        </w:rPr>
        <w:lastRenderedPageBreak/>
        <w:t>prípravky na lekársky predpis, ktoré predpisuje odborný kožný lekár.  Osobnú a posteľnú bielizeň je nutné vyvariť, resp. vyprať pri vysokých teplotách, dôkladne vysušiť a vyžehliť.  Čiapky, šatky, šály a iný odev, ktorý nie je možné vyvariť je nutné vyprať min. v 2 cykloch pri doporučených teplotách, dôkladne vysušiť, vystaviť účinkom slnečného žiarenia, prip. postriekať prípravkom Biolit na lezúci hmyz.  Prevádzkoví zamestnanci vykonajú dezinsekciu matracov, hrebeňov na vlasy, vymenia posteľnú bielizeň. Matrace, žinenky používané v škole postriekať Biolitom na lezúci hmyz, dôkladne vyvetrať, vystaviť účinkom slnečného žiarenia a min. 3-4 dni nepoužívať.  Predmety prichádzajúce do priameho styku s vlasmi (hrebene, kefky) je potrebné ošetriť prípravkom Biolit na lezúci hmyz, prípadne namočiť do roztoku s obsahom chlóru (Savo, Chloramín, Persteril).  Zásadné je zabezpečenie vysokej úrovne osobnej hygieny. Každý člen kolektívu musí používať vlastné predmety osobnej hygieny (uterák, hrebeň) a zabrániť ich vzájomnému požičiavaniu. To isté platí aj v prípade čiapok, šatiek, prípadne iných pokrývok hlavy.</w:t>
      </w:r>
    </w:p>
    <w:p w:rsidR="00A3356A" w:rsidRDefault="00A3356A" w:rsidP="00DC38CE">
      <w:pPr>
        <w:rPr>
          <w:rFonts w:ascii="Arial Narrow" w:hAnsi="Arial Narrow"/>
          <w:b/>
          <w:sz w:val="24"/>
          <w:szCs w:val="24"/>
        </w:rPr>
      </w:pPr>
    </w:p>
    <w:p w:rsidR="00A3356A" w:rsidRDefault="00A3356A" w:rsidP="00DC38CE">
      <w:pPr>
        <w:rPr>
          <w:rFonts w:ascii="Arial Narrow" w:hAnsi="Arial Narrow"/>
          <w:b/>
          <w:sz w:val="24"/>
          <w:szCs w:val="24"/>
        </w:rPr>
      </w:pPr>
    </w:p>
    <w:p w:rsidR="00E47AE4" w:rsidRPr="00A3356A" w:rsidRDefault="00DC38CE" w:rsidP="00DC38CE">
      <w:pPr>
        <w:rPr>
          <w:rFonts w:ascii="Arial Narrow" w:hAnsi="Arial Narrow"/>
          <w:b/>
          <w:i/>
          <w:sz w:val="24"/>
          <w:szCs w:val="24"/>
        </w:rPr>
      </w:pPr>
      <w:r w:rsidRPr="00A3356A">
        <w:rPr>
          <w:rFonts w:ascii="Arial Narrow" w:hAnsi="Arial Narrow"/>
          <w:b/>
          <w:i/>
          <w:sz w:val="24"/>
          <w:szCs w:val="24"/>
        </w:rPr>
        <w:t>Podávanie liekov v materskej škole</w:t>
      </w:r>
    </w:p>
    <w:p w:rsidR="00DC38CE" w:rsidRDefault="00DC38CE" w:rsidP="00DC38CE">
      <w:pPr>
        <w:rPr>
          <w:rFonts w:ascii="Arial Narrow" w:hAnsi="Arial Narrow"/>
          <w:sz w:val="24"/>
          <w:szCs w:val="24"/>
        </w:rPr>
      </w:pPr>
      <w:r w:rsidRPr="00DC38CE">
        <w:rPr>
          <w:rFonts w:ascii="Arial Narrow" w:hAnsi="Arial Narrow"/>
          <w:sz w:val="24"/>
          <w:szCs w:val="24"/>
        </w:rPr>
        <w:t xml:space="preserve">Pedagogickí zamestnanci, ani ostatní zamestnanci materskej školy nemajú oprávnenie podávať deťom žiadne lieky, kvapky, sirupy, výživové či vitamínové doplnky, ani za účelom doliečovania po chorobe. Nesprávne podanie lieku by mohlo ohroziť život dieťaťa. Ak má dieťa lekárom nariadené užívanie lieku, užíva ho pod dohľadom zákonného zástupcu. Ak ide o užívanie lieku na lekárom určenú dlhšiu dobu (napr.: </w:t>
      </w:r>
      <w:r w:rsidR="00A3356A" w:rsidRPr="00DC38CE">
        <w:rPr>
          <w:rFonts w:ascii="Arial Narrow" w:hAnsi="Arial Narrow"/>
          <w:sz w:val="24"/>
          <w:szCs w:val="24"/>
        </w:rPr>
        <w:t>robotík</w:t>
      </w:r>
      <w:r w:rsidRPr="00DC38CE">
        <w:rPr>
          <w:rFonts w:ascii="Arial Narrow" w:hAnsi="Arial Narrow"/>
          <w:sz w:val="24"/>
          <w:szCs w:val="24"/>
        </w:rPr>
        <w:t xml:space="preserve">, liekov proti zápche, výživových doplnkov..,), rodič si nastaví taký režim podávania, aby ich podával dieťaťu pred príchodom do materskej školy, alebo po odchode dieťaťa z materskej školy, prípadne po vzájomnej dohode škola môže umožniť, aby rodič mohol v priebehu dňa prísť dieťaťu liek podať. Vo veľmi odôvodnených prípadoch, pri liekoch zachraňujúcich život dieťaťa, napríklad v prípade anafylaxie/alergie, alebo febrilných kŕčoch môže škola, za splnených nižšie uvedených podmienok, vydať súhlas a v prípade ohrozenia života dieťaťu podať liek. </w:t>
      </w:r>
    </w:p>
    <w:p w:rsidR="00DC38CE" w:rsidRPr="00890677" w:rsidRDefault="00DC38CE" w:rsidP="00DC38CE">
      <w:pPr>
        <w:rPr>
          <w:rFonts w:ascii="Arial Narrow" w:hAnsi="Arial Narrow"/>
          <w:sz w:val="24"/>
          <w:szCs w:val="24"/>
          <w:u w:val="single"/>
        </w:rPr>
      </w:pPr>
      <w:r w:rsidRPr="00890677">
        <w:rPr>
          <w:rFonts w:ascii="Arial Narrow" w:hAnsi="Arial Narrow"/>
          <w:sz w:val="24"/>
          <w:szCs w:val="24"/>
          <w:u w:val="single"/>
        </w:rPr>
        <w:t xml:space="preserve">Podmienky k podaniu lieku v prípade ohrozenia života dieťaťa:  </w:t>
      </w:r>
    </w:p>
    <w:p w:rsidR="00DC38CE" w:rsidRDefault="00DC38CE" w:rsidP="00DC38CE">
      <w:pPr>
        <w:rPr>
          <w:rFonts w:ascii="Arial Narrow" w:hAnsi="Arial Narrow"/>
          <w:sz w:val="24"/>
          <w:szCs w:val="24"/>
        </w:rPr>
      </w:pPr>
      <w:r w:rsidRPr="00DC38CE">
        <w:rPr>
          <w:rFonts w:ascii="Arial Narrow" w:hAnsi="Arial Narrow"/>
          <w:sz w:val="24"/>
          <w:szCs w:val="24"/>
        </w:rPr>
        <w:t xml:space="preserve">• zákonný zástupca dieťaťa je povinný o takejto skutočnosti informovať riaditeľku materskej školy ešte v čase prijímania dieťaťa do materskej školy, v čase podávania žiadosti o prijatie dieťaťa. </w:t>
      </w:r>
    </w:p>
    <w:p w:rsidR="00DC38CE" w:rsidRDefault="00DC38CE" w:rsidP="00DC38CE">
      <w:pPr>
        <w:rPr>
          <w:rFonts w:ascii="Arial Narrow" w:hAnsi="Arial Narrow"/>
          <w:sz w:val="24"/>
          <w:szCs w:val="24"/>
        </w:rPr>
      </w:pPr>
      <w:r w:rsidRPr="00DC38CE">
        <w:rPr>
          <w:rFonts w:ascii="Arial Narrow" w:hAnsi="Arial Narrow"/>
          <w:sz w:val="24"/>
          <w:szCs w:val="24"/>
        </w:rPr>
        <w:t xml:space="preserve">• skôr, ako materská škola prevezme na seba riziká spojené s podávaním liekov, či aplikovaním injekcií, alebo rektálnych čípkov na záchranu života dieťaťa, hľadajú sa spôsoby a možnosti, aby liek, injekciu, čípok na záchranu života aplikoval zákonný zástupca, napríklad úpravou dochádzky dieťaťa do materskej školy, alebo účasťou zákonného zástupcu na výchove a vzdelávaní počas podávania lieku a pod.  </w:t>
      </w:r>
    </w:p>
    <w:p w:rsidR="00DC38CE" w:rsidRDefault="00DC38CE" w:rsidP="00DC38CE">
      <w:pPr>
        <w:rPr>
          <w:rFonts w:ascii="Arial Narrow" w:hAnsi="Arial Narrow"/>
          <w:sz w:val="24"/>
          <w:szCs w:val="24"/>
        </w:rPr>
      </w:pPr>
      <w:r w:rsidRPr="00DC38CE">
        <w:rPr>
          <w:rFonts w:ascii="Arial Narrow" w:hAnsi="Arial Narrow"/>
          <w:sz w:val="24"/>
          <w:szCs w:val="24"/>
        </w:rPr>
        <w:t xml:space="preserve">• podávanie takýchto liekov v materskej škole je umožnené na základe individuálnej dohody so zákonným zástupcom dieťaťa.  </w:t>
      </w:r>
    </w:p>
    <w:p w:rsidR="00E47AE4" w:rsidRDefault="00DC38CE" w:rsidP="00DC38CE">
      <w:pPr>
        <w:rPr>
          <w:rFonts w:ascii="Arial Narrow" w:hAnsi="Arial Narrow"/>
          <w:sz w:val="24"/>
          <w:szCs w:val="24"/>
        </w:rPr>
      </w:pPr>
      <w:r w:rsidRPr="00DC38CE">
        <w:rPr>
          <w:rFonts w:ascii="Arial Narrow" w:hAnsi="Arial Narrow"/>
          <w:sz w:val="24"/>
          <w:szCs w:val="24"/>
        </w:rPr>
        <w:t>• škola požaduje vyjadrenie a odporúčanie lekára pre deti a dorast, alebo lekára špecialistu.</w:t>
      </w:r>
    </w:p>
    <w:p w:rsidR="00DC38CE" w:rsidRDefault="00DC38CE" w:rsidP="00DC38CE">
      <w:pPr>
        <w:rPr>
          <w:rFonts w:ascii="Arial Narrow" w:hAnsi="Arial Narrow"/>
          <w:sz w:val="24"/>
          <w:szCs w:val="24"/>
        </w:rPr>
      </w:pPr>
      <w:r w:rsidRPr="00DC38CE">
        <w:rPr>
          <w:rFonts w:ascii="Arial Narrow" w:hAnsi="Arial Narrow"/>
          <w:sz w:val="24"/>
          <w:szCs w:val="24"/>
        </w:rPr>
        <w:t xml:space="preserve">• lekár v rámci indikovanej určitej liečby vystaví informáciu o vzniku zdravotného problému a jeho prejavoch, požiadavke podávať liek, čípok, spôsobe podávania lieku, čípku, časovom rozmedzí podávania lieku, o počte aplikácii, dôvode aplikácii....  </w:t>
      </w:r>
    </w:p>
    <w:p w:rsidR="00DC38CE" w:rsidRDefault="00DC38CE" w:rsidP="00DC38CE">
      <w:pPr>
        <w:rPr>
          <w:rFonts w:ascii="Arial Narrow" w:hAnsi="Arial Narrow"/>
          <w:sz w:val="24"/>
          <w:szCs w:val="24"/>
        </w:rPr>
      </w:pPr>
      <w:r w:rsidRPr="00DC38CE">
        <w:rPr>
          <w:rFonts w:ascii="Arial Narrow" w:hAnsi="Arial Narrow"/>
          <w:sz w:val="24"/>
          <w:szCs w:val="24"/>
        </w:rPr>
        <w:t xml:space="preserve">• ak príde k vzájomnej dohode medzi školou a zákonnými zástupcami dieťaťa, podávanie takýchto liekov, injekcií, čípkov je možné na základe informovaných súhlasov zákonných zástupcov, učiteľov </w:t>
      </w:r>
      <w:r w:rsidRPr="00DC38CE">
        <w:rPr>
          <w:rFonts w:ascii="Arial Narrow" w:hAnsi="Arial Narrow"/>
          <w:sz w:val="24"/>
          <w:szCs w:val="24"/>
        </w:rPr>
        <w:lastRenderedPageBreak/>
        <w:t xml:space="preserve">pracujúcich v triede, ktorú bude dieťa navštevovať, ale aj ostatných pedagogických zamestnancov školy, nakoľko môžu nastať situácie, kedy bude potrebné konať aj v prípade, že nebude prítomná žiadna z učiteliek danej triedy, alebo bude dieťa zaradené na určitý čas do inej triedy.  </w:t>
      </w:r>
    </w:p>
    <w:p w:rsidR="00DC38CE" w:rsidRDefault="00DC38CE" w:rsidP="00DC38CE">
      <w:pPr>
        <w:rPr>
          <w:rFonts w:ascii="Arial Narrow" w:hAnsi="Arial Narrow"/>
          <w:sz w:val="24"/>
          <w:szCs w:val="24"/>
        </w:rPr>
      </w:pPr>
      <w:r w:rsidRPr="00DC38CE">
        <w:rPr>
          <w:rFonts w:ascii="Arial Narrow" w:hAnsi="Arial Narrow"/>
          <w:sz w:val="24"/>
          <w:szCs w:val="24"/>
        </w:rPr>
        <w:t xml:space="preserve">• každom podanom lieku sa vykoná oficiálny záznam do osobného spisu dieťaťa. </w:t>
      </w:r>
    </w:p>
    <w:p w:rsidR="00DC38CE" w:rsidRPr="00DC38CE" w:rsidRDefault="00DC38CE" w:rsidP="00DC38CE">
      <w:pPr>
        <w:rPr>
          <w:rFonts w:ascii="Arial Narrow" w:hAnsi="Arial Narrow"/>
          <w:sz w:val="24"/>
          <w:szCs w:val="24"/>
        </w:rPr>
      </w:pPr>
      <w:r w:rsidRPr="00DC38CE">
        <w:rPr>
          <w:rFonts w:ascii="Arial Narrow" w:hAnsi="Arial Narrow"/>
          <w:sz w:val="24"/>
          <w:szCs w:val="24"/>
        </w:rPr>
        <w:t>• vždy je však na rozhodnutí riaditeľky materskej školy, po dohode s pedagogickými zamestnancami školy, či na materskú školu, teda aj na svojich zamestnancov prevezme riziko spojené s podávaním liekov, injekcií a čípkov na záchranu života dieťaťa</w:t>
      </w:r>
    </w:p>
    <w:p w:rsidR="00DC38CE" w:rsidRDefault="00DC38CE" w:rsidP="00DC38CE">
      <w:pPr>
        <w:rPr>
          <w:rFonts w:ascii="Arial Narrow" w:hAnsi="Arial Narrow"/>
          <w:sz w:val="24"/>
          <w:szCs w:val="24"/>
        </w:rPr>
      </w:pPr>
    </w:p>
    <w:p w:rsidR="00DC38CE" w:rsidRPr="00890677" w:rsidRDefault="00DC38CE" w:rsidP="00DC38CE">
      <w:pPr>
        <w:rPr>
          <w:rFonts w:ascii="Arial Narrow" w:hAnsi="Arial Narrow"/>
          <w:b/>
          <w:i/>
          <w:sz w:val="24"/>
          <w:szCs w:val="24"/>
        </w:rPr>
      </w:pPr>
      <w:r w:rsidRPr="00890677">
        <w:rPr>
          <w:rFonts w:ascii="Arial Narrow" w:hAnsi="Arial Narrow"/>
          <w:b/>
          <w:i/>
          <w:sz w:val="24"/>
          <w:szCs w:val="24"/>
        </w:rPr>
        <w:t>Ochrana pred sociálno-patologickými javmi, diskrimináciou a násilím</w:t>
      </w:r>
    </w:p>
    <w:p w:rsidR="00DC38CE" w:rsidRPr="00DC38CE" w:rsidRDefault="00890677" w:rsidP="00DC38CE">
      <w:pPr>
        <w:rPr>
          <w:rFonts w:ascii="Arial Narrow" w:hAnsi="Arial Narrow"/>
          <w:sz w:val="24"/>
          <w:szCs w:val="24"/>
        </w:rPr>
      </w:pPr>
      <w:r>
        <w:rPr>
          <w:rFonts w:ascii="Arial Narrow" w:hAnsi="Arial Narrow"/>
          <w:sz w:val="24"/>
          <w:szCs w:val="24"/>
        </w:rPr>
        <w:t>V zmysled</w:t>
      </w:r>
      <w:r w:rsidR="00DC38CE" w:rsidRPr="00DC38CE">
        <w:rPr>
          <w:rFonts w:ascii="Arial Narrow" w:hAnsi="Arial Narrow"/>
          <w:sz w:val="24"/>
          <w:szCs w:val="24"/>
        </w:rPr>
        <w:t>ohovoru o právach dieťaťa sú pedagogickí zamestnanci povinní zabezpečiť aktívnu ochranu detí pred sociálno-patologickými javmi, monitorovať zmeny v správaní detí a v prípade dôvodného podozrenia z fyzického alebo psychického týrania či ohrozovania mravného vývinu dieťaťa bezodkladne riešiť problém v spolupráci s vedením školy, prípadne s pedagogickopsychologickou poradňou, kontaktovať príslušný odbor sociálnych vecí, pediatra a príslušné oddelenie policajného zboru.</w:t>
      </w:r>
    </w:p>
    <w:p w:rsidR="00DC38CE" w:rsidRDefault="00DC38CE" w:rsidP="00DC38CE">
      <w:pPr>
        <w:rPr>
          <w:rFonts w:ascii="Arial Narrow" w:hAnsi="Arial Narrow"/>
          <w:sz w:val="24"/>
          <w:szCs w:val="24"/>
        </w:rPr>
      </w:pPr>
    </w:p>
    <w:p w:rsidR="00DC38CE" w:rsidRPr="00890677" w:rsidRDefault="00DC38CE" w:rsidP="00DC38CE">
      <w:pPr>
        <w:rPr>
          <w:rFonts w:ascii="Arial Narrow" w:hAnsi="Arial Narrow"/>
          <w:b/>
          <w:i/>
          <w:sz w:val="24"/>
          <w:szCs w:val="24"/>
        </w:rPr>
      </w:pPr>
      <w:r w:rsidRPr="00890677">
        <w:rPr>
          <w:rFonts w:ascii="Arial Narrow" w:hAnsi="Arial Narrow"/>
          <w:b/>
          <w:i/>
          <w:sz w:val="24"/>
          <w:szCs w:val="24"/>
        </w:rPr>
        <w:t>Opatrenia proti šíreniu legálnych a nelegálnych drog</w:t>
      </w:r>
    </w:p>
    <w:p w:rsidR="00DC38CE" w:rsidRPr="00DC38CE" w:rsidRDefault="00DC38CE" w:rsidP="00DC38CE">
      <w:pPr>
        <w:rPr>
          <w:rFonts w:ascii="Arial Narrow" w:hAnsi="Arial Narrow"/>
          <w:sz w:val="24"/>
          <w:szCs w:val="24"/>
        </w:rPr>
      </w:pPr>
      <w:r w:rsidRPr="00890677">
        <w:rPr>
          <w:rFonts w:ascii="Arial Narrow" w:hAnsi="Arial Narrow"/>
          <w:sz w:val="24"/>
          <w:szCs w:val="24"/>
          <w:u w:val="single"/>
        </w:rPr>
        <w:t>Materská škola prijíma nasledovné opatrenia</w:t>
      </w:r>
      <w:r w:rsidRPr="00DC38CE">
        <w:rPr>
          <w:rFonts w:ascii="Arial Narrow" w:hAnsi="Arial Narrow"/>
          <w:sz w:val="24"/>
          <w:szCs w:val="24"/>
        </w:rPr>
        <w:t xml:space="preserve">: </w:t>
      </w:r>
    </w:p>
    <w:p w:rsidR="00DC38CE" w:rsidRPr="00DC38CE" w:rsidRDefault="00DC38CE" w:rsidP="00DC38CE">
      <w:pPr>
        <w:rPr>
          <w:rFonts w:ascii="Arial Narrow" w:hAnsi="Arial Narrow"/>
          <w:sz w:val="24"/>
          <w:szCs w:val="24"/>
        </w:rPr>
      </w:pPr>
      <w:r w:rsidRPr="00DC38CE">
        <w:rPr>
          <w:rFonts w:ascii="Arial Narrow" w:hAnsi="Arial Narrow"/>
          <w:sz w:val="24"/>
          <w:szCs w:val="24"/>
        </w:rPr>
        <w:t xml:space="preserve">• Primeranou formou informovať deti o existencii legálnych a nelegálnych drog a ich mimoriadne negatívnym účinkom na zdravie človeka </w:t>
      </w:r>
    </w:p>
    <w:p w:rsidR="00DC38CE" w:rsidRPr="00DC38CE" w:rsidRDefault="00DC38CE" w:rsidP="00DC38CE">
      <w:pPr>
        <w:rPr>
          <w:rFonts w:ascii="Arial Narrow" w:hAnsi="Arial Narrow"/>
          <w:sz w:val="24"/>
          <w:szCs w:val="24"/>
        </w:rPr>
      </w:pPr>
      <w:r w:rsidRPr="00DC38CE">
        <w:rPr>
          <w:rFonts w:ascii="Arial Narrow" w:hAnsi="Arial Narrow"/>
          <w:sz w:val="24"/>
          <w:szCs w:val="24"/>
        </w:rPr>
        <w:t xml:space="preserve">• Viesť deti ku zdravému životnému spôsobu , rozlišovaniu zdravých a nezdravých návykov pre život a zdravie </w:t>
      </w:r>
    </w:p>
    <w:p w:rsidR="00DC38CE" w:rsidRPr="00DC38CE" w:rsidRDefault="00DC38CE" w:rsidP="00DC38CE">
      <w:pPr>
        <w:rPr>
          <w:rFonts w:ascii="Arial Narrow" w:hAnsi="Arial Narrow"/>
          <w:sz w:val="24"/>
          <w:szCs w:val="24"/>
        </w:rPr>
      </w:pPr>
      <w:r w:rsidRPr="00DC38CE">
        <w:rPr>
          <w:rFonts w:ascii="Arial Narrow" w:hAnsi="Arial Narrow"/>
          <w:sz w:val="24"/>
          <w:szCs w:val="24"/>
        </w:rPr>
        <w:t xml:space="preserve">• V prevencii využívať vhodnú a dostupnú literatúru (napr. Nenič svoje múdre telo) a preventívne výukové programy zakomponovať do plánov práce. </w:t>
      </w:r>
    </w:p>
    <w:p w:rsidR="00DC38CE" w:rsidRPr="00DC38CE" w:rsidRDefault="00DC38CE" w:rsidP="00DC38CE">
      <w:pPr>
        <w:rPr>
          <w:rFonts w:ascii="Arial Narrow" w:hAnsi="Arial Narrow"/>
          <w:sz w:val="24"/>
          <w:szCs w:val="24"/>
        </w:rPr>
      </w:pPr>
      <w:r w:rsidRPr="00DC38CE">
        <w:rPr>
          <w:rFonts w:ascii="Arial Narrow" w:hAnsi="Arial Narrow"/>
          <w:sz w:val="24"/>
          <w:szCs w:val="24"/>
        </w:rPr>
        <w:t xml:space="preserve">• Poskytovať deťom dostatok podnetov a možností realizácie prostredníctvom rôznych aktivít a tým ich viesť k plnohodnotnému životu, kde by legálne či nelegálne drogy nemali svoje miesto </w:t>
      </w:r>
    </w:p>
    <w:p w:rsidR="00DC38CE" w:rsidRPr="00DC38CE" w:rsidRDefault="00DC38CE" w:rsidP="00DC38CE">
      <w:pPr>
        <w:rPr>
          <w:rFonts w:ascii="Arial Narrow" w:hAnsi="Arial Narrow"/>
          <w:sz w:val="24"/>
          <w:szCs w:val="24"/>
        </w:rPr>
      </w:pPr>
      <w:r w:rsidRPr="00DC38CE">
        <w:rPr>
          <w:rFonts w:ascii="Arial Narrow" w:hAnsi="Arial Narrow"/>
          <w:sz w:val="24"/>
          <w:szCs w:val="24"/>
        </w:rPr>
        <w:t xml:space="preserve"> • Zabezpečiť v celom areáli školy prísny zákaz fajčenia. </w:t>
      </w:r>
    </w:p>
    <w:p w:rsidR="00DC38CE" w:rsidRPr="00DC38CE" w:rsidRDefault="00DC38CE" w:rsidP="00DC38CE">
      <w:pPr>
        <w:rPr>
          <w:rFonts w:ascii="Arial Narrow" w:hAnsi="Arial Narrow"/>
          <w:sz w:val="24"/>
          <w:szCs w:val="24"/>
        </w:rPr>
      </w:pPr>
      <w:r w:rsidRPr="00DC38CE">
        <w:rPr>
          <w:rFonts w:ascii="Arial Narrow" w:hAnsi="Arial Narrow"/>
          <w:sz w:val="24"/>
          <w:szCs w:val="24"/>
        </w:rPr>
        <w:t xml:space="preserve">• Dbať na to, aby sa do budovy školy nedostali žiadne nepovolané osoby a tým zamedziť možnosti zlých vonkajších vplyvov na deti </w:t>
      </w:r>
    </w:p>
    <w:p w:rsidR="00DC38CE" w:rsidRPr="00DC38CE" w:rsidRDefault="00DC38CE" w:rsidP="00DC38CE">
      <w:pPr>
        <w:rPr>
          <w:rFonts w:ascii="Arial Narrow" w:hAnsi="Arial Narrow"/>
          <w:sz w:val="24"/>
          <w:szCs w:val="24"/>
        </w:rPr>
      </w:pPr>
      <w:r w:rsidRPr="00DC38CE">
        <w:rPr>
          <w:rFonts w:ascii="Arial Narrow" w:hAnsi="Arial Narrow"/>
          <w:sz w:val="24"/>
          <w:szCs w:val="24"/>
        </w:rPr>
        <w:t>• Uči</w:t>
      </w:r>
      <w:r w:rsidR="00890677">
        <w:rPr>
          <w:rFonts w:ascii="Arial Narrow" w:hAnsi="Arial Narrow"/>
          <w:sz w:val="24"/>
          <w:szCs w:val="24"/>
        </w:rPr>
        <w:t>teľky</w:t>
      </w:r>
      <w:r w:rsidRPr="00DC38CE">
        <w:rPr>
          <w:rFonts w:ascii="Arial Narrow" w:hAnsi="Arial Narrow"/>
          <w:sz w:val="24"/>
          <w:szCs w:val="24"/>
        </w:rPr>
        <w:t xml:space="preserve"> sa budú zúčastňovať na školeniach s touto tematikou, prípadne študovať literatúru a ostatné materiály s tematikou drog a ich šírenia.  </w:t>
      </w:r>
    </w:p>
    <w:p w:rsidR="00DC38CE" w:rsidRDefault="00DC38CE" w:rsidP="00DC38CE">
      <w:pPr>
        <w:rPr>
          <w:rFonts w:ascii="Arial Narrow" w:hAnsi="Arial Narrow"/>
          <w:sz w:val="24"/>
          <w:szCs w:val="24"/>
        </w:rPr>
      </w:pPr>
      <w:r w:rsidRPr="00DC38CE">
        <w:rPr>
          <w:rFonts w:ascii="Arial Narrow" w:hAnsi="Arial Narrow"/>
          <w:sz w:val="24"/>
          <w:szCs w:val="24"/>
        </w:rPr>
        <w:t>• V prípade podozrenia na šírenie legálnych a nelegálnych drog v prostredí MŠ bezodkladne informovať kompetentných (riaditeľka a zástupkyňa), ktorí vykonajú okamžité opatrenia.</w:t>
      </w:r>
    </w:p>
    <w:p w:rsidR="00890677" w:rsidRPr="00DC38CE" w:rsidRDefault="00890677" w:rsidP="00DC38CE">
      <w:pPr>
        <w:rPr>
          <w:rFonts w:ascii="Arial Narrow" w:hAnsi="Arial Narrow"/>
          <w:sz w:val="24"/>
          <w:szCs w:val="24"/>
        </w:rPr>
      </w:pPr>
    </w:p>
    <w:p w:rsidR="00DC38CE" w:rsidRPr="00890677" w:rsidRDefault="00DC38CE" w:rsidP="00DC38CE">
      <w:pPr>
        <w:rPr>
          <w:rFonts w:ascii="Arial Narrow" w:hAnsi="Arial Narrow"/>
          <w:b/>
          <w:i/>
          <w:sz w:val="24"/>
          <w:szCs w:val="24"/>
        </w:rPr>
      </w:pPr>
      <w:r w:rsidRPr="00890677">
        <w:rPr>
          <w:rFonts w:ascii="Arial Narrow" w:hAnsi="Arial Narrow"/>
          <w:b/>
          <w:i/>
          <w:sz w:val="24"/>
          <w:szCs w:val="24"/>
        </w:rPr>
        <w:t xml:space="preserve">Bezpečnosť a prevencia  </w:t>
      </w:r>
    </w:p>
    <w:p w:rsidR="00A50352" w:rsidRDefault="00DC38CE" w:rsidP="00DC38CE">
      <w:pPr>
        <w:rPr>
          <w:rFonts w:ascii="Arial Narrow" w:hAnsi="Arial Narrow"/>
          <w:sz w:val="24"/>
          <w:szCs w:val="24"/>
        </w:rPr>
      </w:pPr>
      <w:r w:rsidRPr="00DC38CE">
        <w:rPr>
          <w:rFonts w:ascii="Arial Narrow" w:hAnsi="Arial Narrow"/>
          <w:sz w:val="24"/>
          <w:szCs w:val="24"/>
        </w:rPr>
        <w:t xml:space="preserve">Škola alebo školské zariadenie podľa zákona č. 36/2005 Z. z., zákona č. 305/2005 Z. z. a vyhlášky Ministerstva spravodlivosti Slovenskej republiky č. 543/2005 Z. z. o Spravovacom a kancelárskom </w:t>
      </w:r>
      <w:r w:rsidRPr="00DC38CE">
        <w:rPr>
          <w:rFonts w:ascii="Arial Narrow" w:hAnsi="Arial Narrow"/>
          <w:sz w:val="24"/>
          <w:szCs w:val="24"/>
        </w:rPr>
        <w:lastRenderedPageBreak/>
        <w:t xml:space="preserve">poriadku pre okresné súdy, krajské súdy, Špeciálny súd a vojenské súdy v znení neskorších predpisov sú povinné:  </w:t>
      </w:r>
    </w:p>
    <w:p w:rsidR="00A50352" w:rsidRDefault="00DC38CE" w:rsidP="00DC38CE">
      <w:pPr>
        <w:rPr>
          <w:rFonts w:ascii="Arial Narrow" w:hAnsi="Arial Narrow"/>
          <w:sz w:val="24"/>
          <w:szCs w:val="24"/>
        </w:rPr>
      </w:pPr>
      <w:r w:rsidRPr="00DC38CE">
        <w:rPr>
          <w:rFonts w:ascii="Arial Narrow" w:hAnsi="Arial Narrow"/>
          <w:sz w:val="24"/>
          <w:szCs w:val="24"/>
        </w:rPr>
        <w:t>• predkladať súdu v lehotách ním určených správy o maloletom dieťati zamerané najmä na účinnosť súdom uloženého výchovného opatrenia vo vzťahu k dôvodu, pre ktorý bolo opatrenie uložené, s prípadným odporúčaním na zrušenie uloženého výchovného opatrenia, ak už splnilo svoj účel, s odporúčaním na opakované uloženie toho istého výchovného opatrenia, na uloženie iného vhodného výchovného opatrenia, alebo ak je to potrebné v záujme maloletého dieťaťa, aj s odporúčaním dočasnej úpravy jeho pomerov spôsobmi uvedenými v zákone č.36/2005</w:t>
      </w:r>
      <w:r w:rsidR="00127E4C">
        <w:rPr>
          <w:rFonts w:ascii="Arial Narrow" w:hAnsi="Arial Narrow"/>
          <w:sz w:val="24"/>
          <w:szCs w:val="24"/>
        </w:rPr>
        <w:t xml:space="preserve"> </w:t>
      </w:r>
      <w:r w:rsidRPr="00DC38CE">
        <w:rPr>
          <w:rFonts w:ascii="Arial Narrow" w:hAnsi="Arial Narrow"/>
          <w:sz w:val="24"/>
          <w:szCs w:val="24"/>
        </w:rPr>
        <w:t>Z.z.,</w:t>
      </w:r>
    </w:p>
    <w:p w:rsidR="00A50352" w:rsidRDefault="00DC38CE" w:rsidP="00DC38CE">
      <w:pPr>
        <w:rPr>
          <w:rFonts w:ascii="Arial Narrow" w:hAnsi="Arial Narrow"/>
          <w:sz w:val="24"/>
          <w:szCs w:val="24"/>
        </w:rPr>
      </w:pPr>
      <w:r w:rsidRPr="00DC38CE">
        <w:rPr>
          <w:rFonts w:ascii="Arial Narrow" w:hAnsi="Arial Narrow"/>
          <w:sz w:val="24"/>
          <w:szCs w:val="24"/>
        </w:rPr>
        <w:t xml:space="preserve"> • poskytovať súčinnosť orgánom sociálnoprávnej ochrany detí a sociálnej kurately (orgánom ochrany) a zariadeniam zriadeným na výkon rozhodnutia súdu pri výkone opatrení sociálnoprávnej ochrany detí a sociálnej kurately u detí,  </w:t>
      </w:r>
    </w:p>
    <w:p w:rsidR="00DC38CE" w:rsidRPr="00DC38CE" w:rsidRDefault="00DC38CE" w:rsidP="00DC38CE">
      <w:pPr>
        <w:rPr>
          <w:rFonts w:ascii="Arial Narrow" w:hAnsi="Arial Narrow"/>
          <w:sz w:val="24"/>
          <w:szCs w:val="24"/>
        </w:rPr>
      </w:pPr>
      <w:r w:rsidRPr="00DC38CE">
        <w:rPr>
          <w:rFonts w:ascii="Arial Narrow" w:hAnsi="Arial Narrow"/>
          <w:sz w:val="24"/>
          <w:szCs w:val="24"/>
        </w:rPr>
        <w:t>• poskytovať bezplatne orgánu ochrany informácie na účely overenia úrovne starostlivosti o dieťa - poskytovať súčinnosť obciam a vyšším územným celkom pri plnení ich samosprávnej pôsobnosti v oblasti sociálnoprávnej ochrany detí a sociálnej kurately u detí uvedených v § 75 a76 zákona č.305/2005 Z. z.,  • spolupracovať podľa § 94 ods. 5 zákona č. 305/2005 Z. z. s orgánmi ochrany pri hodnotení a riešení situácie dieťaťa alebo pomoci deťom, ktoré sú týrané, pohlavne zneužívané, zanedbávané alebo u ktorých sa to dôvodne predpokladá; ak súd povolil orgánu ochrany vstup do obydlia na účel preverenia informácie, že by dieťa mohlo byť vystavené ohrozeniu života, zdravia alebo neľudskému alebo zlému zaobchádzaniu, zamestnanec orgánu ochrany je oprávnený v sprievode policajta vstúpiť do obydlia a preveriť stav dieťaťa aj spolu s ústne alebo elektronicky vopred prizvaným zástupcom školy alebo školského zariadenia, v prípade ak tento môže napomôcť prevereniu stavu dieťaťa a súhlasí so svojou účasťo</w:t>
      </w:r>
      <w:r w:rsidR="00127E4C">
        <w:rPr>
          <w:rFonts w:ascii="Arial Narrow" w:hAnsi="Arial Narrow"/>
          <w:sz w:val="24"/>
          <w:szCs w:val="24"/>
        </w:rPr>
        <w:t>u</w:t>
      </w:r>
      <w:r w:rsidRPr="00DC38CE">
        <w:rPr>
          <w:rFonts w:ascii="Arial Narrow" w:hAnsi="Arial Narrow"/>
          <w:sz w:val="24"/>
          <w:szCs w:val="24"/>
        </w:rPr>
        <w:t>.</w:t>
      </w:r>
    </w:p>
    <w:p w:rsidR="00DC38CE" w:rsidRDefault="00DC38CE" w:rsidP="00DC38CE">
      <w:pPr>
        <w:rPr>
          <w:rFonts w:ascii="Arial Narrow" w:hAnsi="Arial Narrow"/>
          <w:sz w:val="24"/>
          <w:szCs w:val="24"/>
        </w:rPr>
      </w:pPr>
    </w:p>
    <w:p w:rsidR="00890677" w:rsidRDefault="00890677" w:rsidP="00890677">
      <w:pPr>
        <w:rPr>
          <w:rFonts w:ascii="Arial Narrow" w:hAnsi="Arial Narrow"/>
          <w:sz w:val="24"/>
          <w:szCs w:val="24"/>
        </w:rPr>
      </w:pPr>
    </w:p>
    <w:p w:rsidR="00A50352" w:rsidRPr="00A50352" w:rsidRDefault="00A50352" w:rsidP="00890677">
      <w:pPr>
        <w:jc w:val="center"/>
        <w:rPr>
          <w:rFonts w:ascii="Arial Narrow" w:hAnsi="Arial Narrow"/>
          <w:b/>
          <w:sz w:val="36"/>
          <w:szCs w:val="36"/>
        </w:rPr>
      </w:pPr>
      <w:r w:rsidRPr="00A50352">
        <w:rPr>
          <w:rFonts w:ascii="Arial Narrow" w:hAnsi="Arial Narrow"/>
          <w:b/>
          <w:sz w:val="36"/>
          <w:szCs w:val="36"/>
        </w:rPr>
        <w:t>Článok č</w:t>
      </w:r>
      <w:r w:rsidR="00951E92">
        <w:rPr>
          <w:rFonts w:ascii="Arial Narrow" w:hAnsi="Arial Narrow"/>
          <w:b/>
          <w:sz w:val="36"/>
          <w:szCs w:val="36"/>
        </w:rPr>
        <w:t>.9</w:t>
      </w:r>
    </w:p>
    <w:p w:rsidR="00A50352" w:rsidRPr="00A50352" w:rsidRDefault="00A50352" w:rsidP="00890677">
      <w:pPr>
        <w:jc w:val="center"/>
        <w:rPr>
          <w:rFonts w:ascii="Arial Narrow" w:hAnsi="Arial Narrow"/>
          <w:b/>
          <w:sz w:val="36"/>
          <w:szCs w:val="36"/>
        </w:rPr>
      </w:pPr>
      <w:r w:rsidRPr="00A50352">
        <w:rPr>
          <w:rFonts w:ascii="Arial Narrow" w:hAnsi="Arial Narrow"/>
          <w:b/>
          <w:sz w:val="36"/>
          <w:szCs w:val="36"/>
        </w:rPr>
        <w:t>PODMIENKY NAKLADANIA S MAJETKOM MATERSKEJ ŠKOLY</w:t>
      </w:r>
    </w:p>
    <w:p w:rsidR="00DC38CE" w:rsidRDefault="00DC38CE" w:rsidP="00DC38CE">
      <w:pPr>
        <w:rPr>
          <w:rFonts w:ascii="Arial Narrow" w:hAnsi="Arial Narrow"/>
          <w:sz w:val="24"/>
          <w:szCs w:val="24"/>
        </w:rPr>
      </w:pPr>
    </w:p>
    <w:p w:rsidR="00A07CE8" w:rsidRPr="00DD569D" w:rsidRDefault="00A07CE8" w:rsidP="00A07CE8">
      <w:pPr>
        <w:autoSpaceDE w:val="0"/>
        <w:autoSpaceDN w:val="0"/>
        <w:adjustRightInd w:val="0"/>
        <w:spacing w:after="0" w:line="240" w:lineRule="auto"/>
        <w:jc w:val="both"/>
        <w:rPr>
          <w:rFonts w:ascii="Arial" w:hAnsi="Arial" w:cs="Arial"/>
          <w:sz w:val="24"/>
          <w:szCs w:val="24"/>
          <w:lang w:eastAsia="sk-SK"/>
        </w:rPr>
      </w:pPr>
      <w:r w:rsidRPr="00DD569D">
        <w:rPr>
          <w:rFonts w:ascii="Arial" w:hAnsi="Arial" w:cs="Arial"/>
          <w:sz w:val="24"/>
          <w:szCs w:val="24"/>
          <w:lang w:eastAsia="sk-SK"/>
        </w:rPr>
        <w:t>Pri každom svojvoľnom poškodení, alebo zničení majetku materskej školy sa bude</w:t>
      </w:r>
    </w:p>
    <w:p w:rsidR="00A07CE8" w:rsidRPr="00DD569D" w:rsidRDefault="00A07CE8" w:rsidP="00A07CE8">
      <w:pPr>
        <w:autoSpaceDE w:val="0"/>
        <w:autoSpaceDN w:val="0"/>
        <w:adjustRightInd w:val="0"/>
        <w:spacing w:after="0" w:line="240" w:lineRule="auto"/>
        <w:jc w:val="both"/>
        <w:rPr>
          <w:rFonts w:ascii="Arial" w:hAnsi="Arial" w:cs="Arial"/>
          <w:sz w:val="24"/>
          <w:szCs w:val="24"/>
          <w:lang w:eastAsia="sk-SK"/>
        </w:rPr>
      </w:pPr>
      <w:r w:rsidRPr="00DD569D">
        <w:rPr>
          <w:rFonts w:ascii="Arial" w:hAnsi="Arial" w:cs="Arial"/>
          <w:sz w:val="24"/>
          <w:szCs w:val="24"/>
          <w:lang w:eastAsia="sk-SK"/>
        </w:rPr>
        <w:t>požadovať úhrada od zákonného zástupcu dieťaťa, ktoré poškodenie spôsobilo.</w:t>
      </w:r>
    </w:p>
    <w:p w:rsidR="00A07CE8" w:rsidRPr="00DD569D" w:rsidRDefault="00A07CE8" w:rsidP="00A07CE8">
      <w:pPr>
        <w:autoSpaceDE w:val="0"/>
        <w:autoSpaceDN w:val="0"/>
        <w:adjustRightInd w:val="0"/>
        <w:spacing w:after="0" w:line="240" w:lineRule="auto"/>
        <w:jc w:val="both"/>
        <w:rPr>
          <w:rFonts w:ascii="Arial" w:hAnsi="Arial" w:cs="Arial"/>
          <w:sz w:val="24"/>
          <w:szCs w:val="24"/>
          <w:lang w:eastAsia="sk-SK"/>
        </w:rPr>
      </w:pPr>
      <w:r w:rsidRPr="00DD569D">
        <w:rPr>
          <w:rFonts w:ascii="Arial" w:hAnsi="Arial" w:cs="Arial"/>
          <w:sz w:val="24"/>
          <w:szCs w:val="24"/>
          <w:lang w:eastAsia="sk-SK"/>
        </w:rPr>
        <w:t>Vzťahuje sa to aj na splnomocnenú osobu, ktorá prichádza do materskej školy pre dieťa.</w:t>
      </w:r>
    </w:p>
    <w:p w:rsidR="00A07CE8" w:rsidRDefault="00A07CE8" w:rsidP="00A07CE8">
      <w:pPr>
        <w:autoSpaceDE w:val="0"/>
        <w:autoSpaceDN w:val="0"/>
        <w:adjustRightInd w:val="0"/>
        <w:spacing w:after="0" w:line="240" w:lineRule="auto"/>
        <w:jc w:val="both"/>
        <w:rPr>
          <w:rFonts w:ascii="Arial" w:hAnsi="Arial" w:cs="Arial"/>
          <w:sz w:val="24"/>
          <w:szCs w:val="24"/>
          <w:lang w:eastAsia="sk-SK"/>
        </w:rPr>
      </w:pPr>
      <w:r w:rsidRPr="00DD569D">
        <w:rPr>
          <w:rFonts w:ascii="Arial" w:hAnsi="Arial" w:cs="Arial"/>
          <w:sz w:val="24"/>
          <w:szCs w:val="24"/>
          <w:lang w:eastAsia="sk-SK"/>
        </w:rPr>
        <w:t>Pokiaľ škoda vznikla nedostatočným dozorom učiteľky nad dieťaťom, náhrada škody sa</w:t>
      </w:r>
      <w:r>
        <w:rPr>
          <w:rFonts w:ascii="Arial" w:hAnsi="Arial" w:cs="Arial"/>
          <w:sz w:val="24"/>
          <w:szCs w:val="24"/>
          <w:lang w:eastAsia="sk-SK"/>
        </w:rPr>
        <w:t xml:space="preserve"> </w:t>
      </w:r>
      <w:r w:rsidRPr="00DD569D">
        <w:rPr>
          <w:rFonts w:ascii="Arial" w:hAnsi="Arial" w:cs="Arial"/>
          <w:sz w:val="24"/>
          <w:szCs w:val="24"/>
          <w:lang w:eastAsia="sk-SK"/>
        </w:rPr>
        <w:t>od zákonných zástupcov dieťaťa požadovať nebude.</w:t>
      </w:r>
    </w:p>
    <w:p w:rsidR="00A07CE8" w:rsidRPr="00DD569D" w:rsidRDefault="00A07CE8" w:rsidP="00A07CE8">
      <w:pPr>
        <w:autoSpaceDE w:val="0"/>
        <w:autoSpaceDN w:val="0"/>
        <w:adjustRightInd w:val="0"/>
        <w:spacing w:after="0" w:line="240" w:lineRule="auto"/>
        <w:jc w:val="both"/>
        <w:rPr>
          <w:rFonts w:ascii="Arial" w:hAnsi="Arial" w:cs="Arial"/>
          <w:sz w:val="24"/>
          <w:szCs w:val="24"/>
          <w:lang w:eastAsia="sk-SK"/>
        </w:rPr>
      </w:pPr>
    </w:p>
    <w:p w:rsidR="00A07CE8" w:rsidRPr="00DD569D" w:rsidRDefault="00A07CE8" w:rsidP="00A07CE8">
      <w:pPr>
        <w:autoSpaceDE w:val="0"/>
        <w:autoSpaceDN w:val="0"/>
        <w:adjustRightInd w:val="0"/>
        <w:spacing w:after="0" w:line="240" w:lineRule="auto"/>
        <w:jc w:val="both"/>
        <w:rPr>
          <w:rFonts w:ascii="Arial" w:hAnsi="Arial" w:cs="Arial"/>
          <w:sz w:val="24"/>
          <w:szCs w:val="24"/>
          <w:lang w:eastAsia="sk-SK"/>
        </w:rPr>
      </w:pPr>
      <w:r w:rsidRPr="00DD569D">
        <w:rPr>
          <w:rFonts w:ascii="Arial" w:hAnsi="Arial" w:cs="Arial"/>
          <w:sz w:val="24"/>
          <w:szCs w:val="24"/>
          <w:lang w:eastAsia="sk-SK"/>
        </w:rPr>
        <w:t>Vchody do maters</w:t>
      </w:r>
      <w:r>
        <w:rPr>
          <w:rFonts w:ascii="Arial" w:hAnsi="Arial" w:cs="Arial"/>
          <w:sz w:val="24"/>
          <w:szCs w:val="24"/>
          <w:lang w:eastAsia="sk-SK"/>
        </w:rPr>
        <w:t>kej školy sú zaistené zámkami.</w:t>
      </w:r>
      <w:r w:rsidR="00B50583">
        <w:rPr>
          <w:rFonts w:ascii="Arial" w:hAnsi="Arial" w:cs="Arial"/>
          <w:sz w:val="24"/>
          <w:szCs w:val="24"/>
          <w:lang w:eastAsia="sk-SK"/>
        </w:rPr>
        <w:t xml:space="preserve"> K</w:t>
      </w:r>
      <w:r>
        <w:rPr>
          <w:rFonts w:ascii="Arial" w:hAnsi="Arial" w:cs="Arial"/>
          <w:sz w:val="24"/>
          <w:szCs w:val="24"/>
          <w:lang w:eastAsia="sk-SK"/>
        </w:rPr>
        <w:t>ľ</w:t>
      </w:r>
      <w:r w:rsidRPr="00DD569D">
        <w:rPr>
          <w:rFonts w:ascii="Arial" w:hAnsi="Arial" w:cs="Arial"/>
          <w:sz w:val="24"/>
          <w:szCs w:val="24"/>
          <w:lang w:eastAsia="sk-SK"/>
        </w:rPr>
        <w:t xml:space="preserve">úče prevzali </w:t>
      </w:r>
      <w:r w:rsidR="00B50583" w:rsidRPr="00DD569D">
        <w:rPr>
          <w:rFonts w:ascii="Arial" w:hAnsi="Arial" w:cs="Arial"/>
          <w:sz w:val="24"/>
          <w:szCs w:val="24"/>
          <w:lang w:eastAsia="sk-SK"/>
        </w:rPr>
        <w:t>pedagogickí</w:t>
      </w:r>
    </w:p>
    <w:p w:rsidR="00A07CE8" w:rsidRPr="00DD569D" w:rsidRDefault="00A07CE8" w:rsidP="00A07CE8">
      <w:pPr>
        <w:autoSpaceDE w:val="0"/>
        <w:autoSpaceDN w:val="0"/>
        <w:adjustRightInd w:val="0"/>
        <w:spacing w:after="0" w:line="240" w:lineRule="auto"/>
        <w:jc w:val="both"/>
        <w:rPr>
          <w:rFonts w:ascii="Arial" w:hAnsi="Arial" w:cs="Arial"/>
          <w:sz w:val="24"/>
          <w:szCs w:val="24"/>
          <w:lang w:eastAsia="sk-SK"/>
        </w:rPr>
      </w:pPr>
      <w:r w:rsidRPr="00DD569D">
        <w:rPr>
          <w:rFonts w:ascii="Arial" w:hAnsi="Arial" w:cs="Arial"/>
          <w:sz w:val="24"/>
          <w:szCs w:val="24"/>
          <w:lang w:eastAsia="sk-SK"/>
        </w:rPr>
        <w:t>i nepedagogick</w:t>
      </w:r>
      <w:r>
        <w:rPr>
          <w:rFonts w:ascii="Arial" w:hAnsi="Arial" w:cs="Arial"/>
          <w:sz w:val="24"/>
          <w:szCs w:val="24"/>
          <w:lang w:eastAsia="sk-SK"/>
        </w:rPr>
        <w:t xml:space="preserve">í zamestnanci od riaditeľky </w:t>
      </w:r>
      <w:r w:rsidRPr="00DD569D">
        <w:rPr>
          <w:rFonts w:ascii="Arial" w:hAnsi="Arial" w:cs="Arial"/>
          <w:sz w:val="24"/>
          <w:szCs w:val="24"/>
          <w:lang w:eastAsia="sk-SK"/>
        </w:rPr>
        <w:t xml:space="preserve"> MŠ oproti podpisu. Ráno otvára budovu</w:t>
      </w:r>
      <w:r>
        <w:rPr>
          <w:rFonts w:ascii="Arial" w:hAnsi="Arial" w:cs="Arial"/>
          <w:sz w:val="24"/>
          <w:szCs w:val="24"/>
          <w:lang w:eastAsia="sk-SK"/>
        </w:rPr>
        <w:t xml:space="preserve"> </w:t>
      </w:r>
      <w:r w:rsidRPr="00DD569D">
        <w:rPr>
          <w:rFonts w:ascii="Arial" w:hAnsi="Arial" w:cs="Arial"/>
          <w:sz w:val="24"/>
          <w:szCs w:val="24"/>
          <w:lang w:eastAsia="sk-SK"/>
        </w:rPr>
        <w:t>MŠ</w:t>
      </w:r>
      <w:r>
        <w:rPr>
          <w:rFonts w:ascii="Arial" w:hAnsi="Arial" w:cs="Arial"/>
          <w:sz w:val="24"/>
          <w:szCs w:val="24"/>
          <w:lang w:eastAsia="sk-SK"/>
        </w:rPr>
        <w:t xml:space="preserve"> poverená učiteľka rannej zmeny. </w:t>
      </w:r>
      <w:r w:rsidRPr="00DD569D">
        <w:rPr>
          <w:rFonts w:ascii="Arial" w:hAnsi="Arial" w:cs="Arial"/>
          <w:sz w:val="24"/>
          <w:szCs w:val="24"/>
          <w:lang w:eastAsia="sk-SK"/>
        </w:rPr>
        <w:t>Po</w:t>
      </w:r>
      <w:r>
        <w:rPr>
          <w:rFonts w:ascii="Arial" w:hAnsi="Arial" w:cs="Arial"/>
          <w:sz w:val="24"/>
          <w:szCs w:val="24"/>
          <w:lang w:eastAsia="sk-SK"/>
        </w:rPr>
        <w:t xml:space="preserve"> </w:t>
      </w:r>
      <w:r w:rsidRPr="00DD569D">
        <w:rPr>
          <w:rFonts w:ascii="Arial" w:hAnsi="Arial" w:cs="Arial"/>
          <w:sz w:val="24"/>
          <w:szCs w:val="24"/>
          <w:lang w:eastAsia="sk-SK"/>
        </w:rPr>
        <w:t>ukončení prevá</w:t>
      </w:r>
      <w:r>
        <w:rPr>
          <w:rFonts w:ascii="Arial" w:hAnsi="Arial" w:cs="Arial"/>
          <w:sz w:val="24"/>
          <w:szCs w:val="24"/>
          <w:lang w:eastAsia="sk-SK"/>
        </w:rPr>
        <w:t>dzky ju zamyká pani školníčka.</w:t>
      </w:r>
      <w:r w:rsidR="00B50583">
        <w:rPr>
          <w:rFonts w:ascii="Arial" w:hAnsi="Arial" w:cs="Arial"/>
          <w:sz w:val="24"/>
          <w:szCs w:val="24"/>
          <w:lang w:eastAsia="sk-SK"/>
        </w:rPr>
        <w:t xml:space="preserve"> </w:t>
      </w:r>
      <w:r w:rsidRPr="00DD569D">
        <w:rPr>
          <w:rFonts w:ascii="Arial" w:hAnsi="Arial" w:cs="Arial"/>
          <w:sz w:val="24"/>
          <w:szCs w:val="24"/>
          <w:lang w:eastAsia="sk-SK"/>
        </w:rPr>
        <w:t>V priebehu prevádzky materskej školy za uzamknutie budovy zodpovedá upratovačka</w:t>
      </w:r>
      <w:r>
        <w:rPr>
          <w:rFonts w:ascii="Arial" w:hAnsi="Arial" w:cs="Arial"/>
          <w:sz w:val="24"/>
          <w:szCs w:val="24"/>
          <w:lang w:eastAsia="sk-SK"/>
        </w:rPr>
        <w:t xml:space="preserve"> </w:t>
      </w:r>
      <w:r w:rsidRPr="00DD569D">
        <w:rPr>
          <w:rFonts w:ascii="Arial" w:hAnsi="Arial" w:cs="Arial"/>
          <w:sz w:val="24"/>
          <w:szCs w:val="24"/>
          <w:lang w:eastAsia="sk-SK"/>
        </w:rPr>
        <w:t xml:space="preserve">alebo iný, riaditeľkou poverený prevádzkový zamestnanec. </w:t>
      </w:r>
    </w:p>
    <w:p w:rsidR="00A07CE8" w:rsidRPr="00DD569D" w:rsidRDefault="00A07CE8" w:rsidP="00A07CE8">
      <w:pPr>
        <w:autoSpaceDE w:val="0"/>
        <w:autoSpaceDN w:val="0"/>
        <w:adjustRightInd w:val="0"/>
        <w:spacing w:after="0" w:line="240" w:lineRule="auto"/>
        <w:jc w:val="both"/>
        <w:rPr>
          <w:rFonts w:ascii="Arial" w:hAnsi="Arial" w:cs="Arial"/>
          <w:sz w:val="24"/>
          <w:szCs w:val="24"/>
          <w:lang w:eastAsia="sk-SK"/>
        </w:rPr>
      </w:pPr>
      <w:r w:rsidRPr="00DD569D">
        <w:rPr>
          <w:rFonts w:ascii="Arial" w:hAnsi="Arial" w:cs="Arial"/>
          <w:sz w:val="24"/>
          <w:szCs w:val="24"/>
          <w:lang w:eastAsia="sk-SK"/>
        </w:rPr>
        <w:t>V materskej škole je bez sprievodu zamestnanca materskej školy akýkoľvek pohyb</w:t>
      </w:r>
    </w:p>
    <w:p w:rsidR="00A07CE8" w:rsidRPr="00DD569D" w:rsidRDefault="00A07CE8" w:rsidP="00A07CE8">
      <w:pPr>
        <w:autoSpaceDE w:val="0"/>
        <w:autoSpaceDN w:val="0"/>
        <w:adjustRightInd w:val="0"/>
        <w:spacing w:after="0" w:line="240" w:lineRule="auto"/>
        <w:jc w:val="both"/>
        <w:rPr>
          <w:rFonts w:ascii="Arial,Bold" w:hAnsi="Arial,Bold" w:cs="Arial,Bold"/>
          <w:b/>
          <w:bCs/>
          <w:sz w:val="24"/>
          <w:szCs w:val="24"/>
          <w:lang w:eastAsia="sk-SK"/>
        </w:rPr>
      </w:pPr>
      <w:r w:rsidRPr="00DD569D">
        <w:rPr>
          <w:rFonts w:ascii="Arial" w:hAnsi="Arial" w:cs="Arial"/>
          <w:sz w:val="24"/>
          <w:szCs w:val="24"/>
          <w:lang w:eastAsia="sk-SK"/>
        </w:rPr>
        <w:t xml:space="preserve">cudzej osoby </w:t>
      </w:r>
      <w:r w:rsidRPr="00DD569D">
        <w:rPr>
          <w:rFonts w:ascii="Arial,Bold" w:hAnsi="Arial,Bold" w:cs="Arial,Bold"/>
          <w:b/>
          <w:bCs/>
          <w:sz w:val="24"/>
          <w:szCs w:val="24"/>
          <w:lang w:eastAsia="sk-SK"/>
        </w:rPr>
        <w:t>zakázaný.</w:t>
      </w:r>
    </w:p>
    <w:p w:rsidR="00A07CE8" w:rsidRPr="00DD569D" w:rsidRDefault="002930BA" w:rsidP="00A07CE8">
      <w:pPr>
        <w:autoSpaceDE w:val="0"/>
        <w:autoSpaceDN w:val="0"/>
        <w:adjustRightInd w:val="0"/>
        <w:spacing w:after="0" w:line="240" w:lineRule="auto"/>
        <w:jc w:val="both"/>
        <w:rPr>
          <w:rFonts w:ascii="Arial" w:hAnsi="Arial" w:cs="Arial"/>
          <w:sz w:val="24"/>
          <w:szCs w:val="24"/>
          <w:lang w:eastAsia="sk-SK"/>
        </w:rPr>
      </w:pPr>
      <w:r>
        <w:rPr>
          <w:rFonts w:ascii="Arial" w:hAnsi="Arial" w:cs="Arial"/>
          <w:sz w:val="24"/>
          <w:szCs w:val="24"/>
          <w:lang w:eastAsia="sk-SK"/>
        </w:rPr>
        <w:lastRenderedPageBreak/>
        <w:t xml:space="preserve"> </w:t>
      </w:r>
      <w:r w:rsidR="00A07CE8" w:rsidRPr="00DD569D">
        <w:rPr>
          <w:rFonts w:ascii="Arial" w:hAnsi="Arial" w:cs="Arial"/>
          <w:sz w:val="24"/>
          <w:szCs w:val="24"/>
          <w:lang w:eastAsia="sk-SK"/>
        </w:rPr>
        <w:t>Pri odchode z budovy po ukončení prevádzky je učiteľka a upratovačka povinná</w:t>
      </w:r>
    </w:p>
    <w:p w:rsidR="00A07CE8" w:rsidRDefault="00A07CE8" w:rsidP="00A07CE8">
      <w:pPr>
        <w:autoSpaceDE w:val="0"/>
        <w:autoSpaceDN w:val="0"/>
        <w:adjustRightInd w:val="0"/>
        <w:spacing w:after="0" w:line="240" w:lineRule="auto"/>
        <w:jc w:val="both"/>
        <w:rPr>
          <w:rFonts w:ascii="Arial" w:hAnsi="Arial" w:cs="Arial"/>
          <w:sz w:val="24"/>
          <w:szCs w:val="24"/>
          <w:lang w:eastAsia="sk-SK"/>
        </w:rPr>
      </w:pPr>
      <w:r w:rsidRPr="00DD569D">
        <w:rPr>
          <w:rFonts w:ascii="Arial" w:hAnsi="Arial" w:cs="Arial"/>
          <w:sz w:val="24"/>
          <w:szCs w:val="24"/>
          <w:lang w:eastAsia="sk-SK"/>
        </w:rPr>
        <w:t>skontrolovať všetky priestory a riadne uzatvorenie okien.</w:t>
      </w:r>
    </w:p>
    <w:p w:rsidR="00A07CE8" w:rsidRPr="00DD569D" w:rsidRDefault="00A07CE8" w:rsidP="00A07CE8">
      <w:pPr>
        <w:autoSpaceDE w:val="0"/>
        <w:autoSpaceDN w:val="0"/>
        <w:adjustRightInd w:val="0"/>
        <w:spacing w:after="0" w:line="240" w:lineRule="auto"/>
        <w:jc w:val="both"/>
        <w:rPr>
          <w:rFonts w:ascii="Arial" w:hAnsi="Arial" w:cs="Arial"/>
          <w:sz w:val="24"/>
          <w:szCs w:val="24"/>
          <w:lang w:eastAsia="sk-SK"/>
        </w:rPr>
      </w:pPr>
    </w:p>
    <w:p w:rsidR="00A07CE8" w:rsidRPr="00DD569D" w:rsidRDefault="00A07CE8" w:rsidP="00A07CE8">
      <w:pPr>
        <w:autoSpaceDE w:val="0"/>
        <w:autoSpaceDN w:val="0"/>
        <w:adjustRightInd w:val="0"/>
        <w:spacing w:after="0" w:line="240" w:lineRule="auto"/>
        <w:jc w:val="both"/>
        <w:rPr>
          <w:rFonts w:ascii="Arial" w:hAnsi="Arial" w:cs="Arial"/>
          <w:sz w:val="24"/>
          <w:szCs w:val="24"/>
          <w:lang w:eastAsia="sk-SK"/>
        </w:rPr>
      </w:pPr>
      <w:r w:rsidRPr="00DD569D">
        <w:rPr>
          <w:rFonts w:ascii="Arial" w:hAnsi="Arial" w:cs="Arial"/>
          <w:sz w:val="24"/>
          <w:szCs w:val="24"/>
          <w:lang w:eastAsia="sk-SK"/>
        </w:rPr>
        <w:t>Jednotliví zamestnanci zodpovedajú za inventár v rozsahu uvedenom v dohode o</w:t>
      </w:r>
    </w:p>
    <w:p w:rsidR="00A07CE8" w:rsidRDefault="00A07CE8" w:rsidP="00A07CE8">
      <w:pPr>
        <w:autoSpaceDE w:val="0"/>
        <w:autoSpaceDN w:val="0"/>
        <w:adjustRightInd w:val="0"/>
        <w:spacing w:after="0" w:line="240" w:lineRule="auto"/>
        <w:jc w:val="both"/>
        <w:rPr>
          <w:rFonts w:ascii="Arial" w:hAnsi="Arial" w:cs="Arial"/>
          <w:sz w:val="24"/>
          <w:szCs w:val="24"/>
          <w:lang w:eastAsia="sk-SK"/>
        </w:rPr>
      </w:pPr>
      <w:r w:rsidRPr="00DD569D">
        <w:rPr>
          <w:rFonts w:ascii="Arial" w:hAnsi="Arial" w:cs="Arial"/>
          <w:sz w:val="24"/>
          <w:szCs w:val="24"/>
          <w:lang w:eastAsia="sk-SK"/>
        </w:rPr>
        <w:t>hmotnej zodpovednosti, ktorá je so zamestnancom uzatvorená písomne. Ďalšie práva a</w:t>
      </w:r>
      <w:r>
        <w:rPr>
          <w:rFonts w:ascii="Arial" w:hAnsi="Arial" w:cs="Arial"/>
          <w:sz w:val="24"/>
          <w:szCs w:val="24"/>
          <w:lang w:eastAsia="sk-SK"/>
        </w:rPr>
        <w:t xml:space="preserve"> </w:t>
      </w:r>
      <w:r w:rsidRPr="00DD569D">
        <w:rPr>
          <w:rFonts w:ascii="Arial" w:hAnsi="Arial" w:cs="Arial"/>
          <w:sz w:val="24"/>
          <w:szCs w:val="24"/>
          <w:lang w:eastAsia="sk-SK"/>
        </w:rPr>
        <w:t>povinnosti súvisiace s ochranou majetku si zamestnanci plnia v zmysle popisu práce.</w:t>
      </w:r>
    </w:p>
    <w:p w:rsidR="00A07CE8" w:rsidRPr="00DD569D" w:rsidRDefault="00A07CE8" w:rsidP="00A07CE8">
      <w:pPr>
        <w:autoSpaceDE w:val="0"/>
        <w:autoSpaceDN w:val="0"/>
        <w:adjustRightInd w:val="0"/>
        <w:spacing w:after="0" w:line="240" w:lineRule="auto"/>
        <w:jc w:val="both"/>
        <w:rPr>
          <w:rFonts w:ascii="Arial" w:hAnsi="Arial" w:cs="Arial"/>
          <w:sz w:val="24"/>
          <w:szCs w:val="24"/>
          <w:lang w:eastAsia="sk-SK"/>
        </w:rPr>
      </w:pPr>
    </w:p>
    <w:p w:rsidR="00A07CE8" w:rsidRDefault="00A07CE8" w:rsidP="00A07CE8">
      <w:pPr>
        <w:autoSpaceDE w:val="0"/>
        <w:autoSpaceDN w:val="0"/>
        <w:adjustRightInd w:val="0"/>
        <w:spacing w:after="0" w:line="240" w:lineRule="auto"/>
        <w:jc w:val="both"/>
        <w:rPr>
          <w:rFonts w:ascii="Arial" w:hAnsi="Arial" w:cs="Arial"/>
          <w:sz w:val="24"/>
          <w:szCs w:val="24"/>
          <w:lang w:eastAsia="sk-SK"/>
        </w:rPr>
      </w:pPr>
      <w:r w:rsidRPr="00DD569D">
        <w:rPr>
          <w:rFonts w:ascii="Arial" w:hAnsi="Arial" w:cs="Arial"/>
          <w:sz w:val="24"/>
          <w:szCs w:val="24"/>
          <w:lang w:eastAsia="sk-SK"/>
        </w:rPr>
        <w:t>Osobné veci si zamestnanci materskej školy odkladajú na určené miesto.</w:t>
      </w:r>
    </w:p>
    <w:p w:rsidR="00A07CE8" w:rsidRPr="00DD569D" w:rsidRDefault="00A07CE8" w:rsidP="00A07CE8">
      <w:pPr>
        <w:autoSpaceDE w:val="0"/>
        <w:autoSpaceDN w:val="0"/>
        <w:adjustRightInd w:val="0"/>
        <w:spacing w:after="0" w:line="240" w:lineRule="auto"/>
        <w:jc w:val="both"/>
        <w:rPr>
          <w:rFonts w:ascii="Arial" w:hAnsi="Arial" w:cs="Arial"/>
          <w:sz w:val="24"/>
          <w:szCs w:val="24"/>
          <w:lang w:eastAsia="sk-SK"/>
        </w:rPr>
      </w:pPr>
    </w:p>
    <w:p w:rsidR="00A07CE8" w:rsidRPr="00DD569D" w:rsidRDefault="00A07CE8" w:rsidP="00A07CE8">
      <w:pPr>
        <w:autoSpaceDE w:val="0"/>
        <w:autoSpaceDN w:val="0"/>
        <w:adjustRightInd w:val="0"/>
        <w:spacing w:after="0" w:line="240" w:lineRule="auto"/>
        <w:jc w:val="both"/>
        <w:rPr>
          <w:rFonts w:ascii="Arial" w:hAnsi="Arial" w:cs="Arial"/>
          <w:sz w:val="24"/>
          <w:szCs w:val="24"/>
          <w:lang w:eastAsia="sk-SK"/>
        </w:rPr>
      </w:pPr>
      <w:r w:rsidRPr="00DD569D">
        <w:rPr>
          <w:rFonts w:ascii="Arial" w:hAnsi="Arial" w:cs="Arial"/>
          <w:sz w:val="24"/>
          <w:szCs w:val="24"/>
          <w:lang w:eastAsia="sk-SK"/>
        </w:rPr>
        <w:t>Všetci zamestnanci sú oboznámení na začiatku školského roka s náplňou práce a</w:t>
      </w:r>
    </w:p>
    <w:p w:rsidR="00A07CE8" w:rsidRPr="00DD569D" w:rsidRDefault="00A07CE8" w:rsidP="00A07CE8">
      <w:pPr>
        <w:autoSpaceDE w:val="0"/>
        <w:autoSpaceDN w:val="0"/>
        <w:adjustRightInd w:val="0"/>
        <w:spacing w:after="0" w:line="240" w:lineRule="auto"/>
        <w:jc w:val="both"/>
        <w:rPr>
          <w:rFonts w:ascii="Arial" w:hAnsi="Arial" w:cs="Arial"/>
          <w:sz w:val="24"/>
          <w:szCs w:val="24"/>
          <w:lang w:eastAsia="sk-SK"/>
        </w:rPr>
      </w:pPr>
      <w:r w:rsidRPr="00DD569D">
        <w:rPr>
          <w:rFonts w:ascii="Arial" w:hAnsi="Arial" w:cs="Arial"/>
          <w:sz w:val="24"/>
          <w:szCs w:val="24"/>
          <w:lang w:eastAsia="sk-SK"/>
        </w:rPr>
        <w:t>konkrétnymi úlohami. Každý je zodpovedný za svoj úsek práce. Rozsah povinností, práv</w:t>
      </w:r>
      <w:r>
        <w:rPr>
          <w:rFonts w:ascii="Arial" w:hAnsi="Arial" w:cs="Arial"/>
          <w:sz w:val="24"/>
          <w:szCs w:val="24"/>
          <w:lang w:eastAsia="sk-SK"/>
        </w:rPr>
        <w:t xml:space="preserve"> </w:t>
      </w:r>
      <w:r w:rsidRPr="00DD569D">
        <w:rPr>
          <w:rFonts w:ascii="Arial" w:hAnsi="Arial" w:cs="Arial"/>
          <w:sz w:val="24"/>
          <w:szCs w:val="24"/>
          <w:lang w:eastAsia="sk-SK"/>
        </w:rPr>
        <w:t>a zodpovedností vyplýva zo zákona a iných predpisov, ako i z príkazu nadriadených.</w:t>
      </w:r>
    </w:p>
    <w:p w:rsidR="00A07CE8" w:rsidRPr="00DD569D" w:rsidRDefault="00A07CE8" w:rsidP="00A07CE8">
      <w:pPr>
        <w:autoSpaceDE w:val="0"/>
        <w:autoSpaceDN w:val="0"/>
        <w:adjustRightInd w:val="0"/>
        <w:spacing w:after="0" w:line="240" w:lineRule="auto"/>
        <w:jc w:val="both"/>
        <w:rPr>
          <w:rFonts w:ascii="Arial" w:hAnsi="Arial" w:cs="Arial"/>
          <w:sz w:val="24"/>
          <w:szCs w:val="24"/>
          <w:lang w:eastAsia="sk-SK"/>
        </w:rPr>
      </w:pPr>
      <w:r w:rsidRPr="00DD569D">
        <w:rPr>
          <w:rFonts w:ascii="Arial" w:hAnsi="Arial" w:cs="Arial"/>
          <w:sz w:val="24"/>
          <w:szCs w:val="24"/>
          <w:lang w:eastAsia="sk-SK"/>
        </w:rPr>
        <w:t>Každý zamestnanec je povinný dodržiavať stanovený začiatok a koniec pracovného</w:t>
      </w:r>
    </w:p>
    <w:p w:rsidR="00A07CE8" w:rsidRPr="00DD569D" w:rsidRDefault="00A07CE8" w:rsidP="00A07CE8">
      <w:pPr>
        <w:autoSpaceDE w:val="0"/>
        <w:autoSpaceDN w:val="0"/>
        <w:adjustRightInd w:val="0"/>
        <w:spacing w:after="0" w:line="240" w:lineRule="auto"/>
        <w:jc w:val="both"/>
        <w:rPr>
          <w:rFonts w:ascii="Arial" w:hAnsi="Arial" w:cs="Arial"/>
          <w:sz w:val="24"/>
          <w:szCs w:val="24"/>
          <w:lang w:eastAsia="sk-SK"/>
        </w:rPr>
      </w:pPr>
      <w:r w:rsidRPr="00DD569D">
        <w:rPr>
          <w:rFonts w:ascii="Arial" w:hAnsi="Arial" w:cs="Arial"/>
          <w:sz w:val="24"/>
          <w:szCs w:val="24"/>
          <w:lang w:eastAsia="sk-SK"/>
        </w:rPr>
        <w:t>času a neopúšťať pracovisko bez povolenia riaditeľa školy. Všetci musia zapisovať</w:t>
      </w:r>
    </w:p>
    <w:p w:rsidR="00A07CE8" w:rsidRPr="00DD569D" w:rsidRDefault="00A07CE8" w:rsidP="00A07CE8">
      <w:pPr>
        <w:autoSpaceDE w:val="0"/>
        <w:autoSpaceDN w:val="0"/>
        <w:adjustRightInd w:val="0"/>
        <w:spacing w:after="0" w:line="240" w:lineRule="auto"/>
        <w:jc w:val="both"/>
        <w:rPr>
          <w:rFonts w:ascii="Arial" w:hAnsi="Arial" w:cs="Arial"/>
          <w:sz w:val="24"/>
          <w:szCs w:val="24"/>
          <w:lang w:eastAsia="sk-SK"/>
        </w:rPr>
      </w:pPr>
      <w:r w:rsidRPr="00DD569D">
        <w:rPr>
          <w:rFonts w:ascii="Arial" w:hAnsi="Arial" w:cs="Arial"/>
          <w:sz w:val="24"/>
          <w:szCs w:val="24"/>
          <w:lang w:eastAsia="sk-SK"/>
        </w:rPr>
        <w:t>skutočný príchod a odchod z pracoviska, aj jeho opustenie a udajú dôvod do knihy</w:t>
      </w:r>
    </w:p>
    <w:p w:rsidR="00A07CE8" w:rsidRDefault="00A07CE8" w:rsidP="00A07CE8">
      <w:pPr>
        <w:autoSpaceDE w:val="0"/>
        <w:autoSpaceDN w:val="0"/>
        <w:adjustRightInd w:val="0"/>
        <w:spacing w:after="0" w:line="240" w:lineRule="auto"/>
        <w:jc w:val="both"/>
        <w:rPr>
          <w:rFonts w:ascii="Arial" w:hAnsi="Arial" w:cs="Arial"/>
          <w:sz w:val="24"/>
          <w:szCs w:val="24"/>
          <w:lang w:eastAsia="sk-SK"/>
        </w:rPr>
      </w:pPr>
      <w:r w:rsidRPr="00DD569D">
        <w:rPr>
          <w:rFonts w:ascii="Arial" w:hAnsi="Arial" w:cs="Arial"/>
          <w:sz w:val="24"/>
          <w:szCs w:val="24"/>
          <w:lang w:eastAsia="sk-SK"/>
        </w:rPr>
        <w:t>príchodov a odchodov.</w:t>
      </w:r>
    </w:p>
    <w:p w:rsidR="00A07CE8" w:rsidRPr="00DD569D" w:rsidRDefault="00A07CE8" w:rsidP="00A07CE8">
      <w:pPr>
        <w:autoSpaceDE w:val="0"/>
        <w:autoSpaceDN w:val="0"/>
        <w:adjustRightInd w:val="0"/>
        <w:spacing w:after="0" w:line="240" w:lineRule="auto"/>
        <w:jc w:val="both"/>
        <w:rPr>
          <w:rFonts w:ascii="Arial" w:hAnsi="Arial" w:cs="Arial"/>
          <w:sz w:val="24"/>
          <w:szCs w:val="24"/>
          <w:lang w:eastAsia="sk-SK"/>
        </w:rPr>
      </w:pPr>
    </w:p>
    <w:p w:rsidR="00A07CE8" w:rsidRPr="00DD569D" w:rsidRDefault="00A07CE8" w:rsidP="00A07CE8">
      <w:pPr>
        <w:autoSpaceDE w:val="0"/>
        <w:autoSpaceDN w:val="0"/>
        <w:adjustRightInd w:val="0"/>
        <w:spacing w:after="0" w:line="240" w:lineRule="auto"/>
        <w:jc w:val="both"/>
        <w:rPr>
          <w:rFonts w:ascii="Arial" w:hAnsi="Arial" w:cs="Arial"/>
          <w:sz w:val="24"/>
          <w:szCs w:val="24"/>
          <w:lang w:eastAsia="sk-SK"/>
        </w:rPr>
      </w:pPr>
      <w:r w:rsidRPr="00DD569D">
        <w:rPr>
          <w:rFonts w:ascii="Arial" w:hAnsi="Arial" w:cs="Arial"/>
          <w:sz w:val="24"/>
          <w:szCs w:val="24"/>
          <w:lang w:eastAsia="sk-SK"/>
        </w:rPr>
        <w:t>Zamestnanci vykonávajú a plnia ďalšie úlohy súvisiace s dohodnutým druhom práce</w:t>
      </w:r>
    </w:p>
    <w:p w:rsidR="00A07CE8" w:rsidRPr="00DD569D" w:rsidRDefault="00A07CE8" w:rsidP="00A07CE8">
      <w:pPr>
        <w:autoSpaceDE w:val="0"/>
        <w:autoSpaceDN w:val="0"/>
        <w:adjustRightInd w:val="0"/>
        <w:spacing w:after="0" w:line="240" w:lineRule="auto"/>
        <w:jc w:val="both"/>
        <w:rPr>
          <w:rFonts w:ascii="Arial" w:hAnsi="Arial" w:cs="Arial"/>
          <w:sz w:val="24"/>
          <w:szCs w:val="24"/>
          <w:lang w:eastAsia="sk-SK"/>
        </w:rPr>
      </w:pPr>
      <w:r w:rsidRPr="00DD569D">
        <w:rPr>
          <w:rFonts w:ascii="Arial" w:hAnsi="Arial" w:cs="Arial"/>
          <w:sz w:val="24"/>
          <w:szCs w:val="24"/>
          <w:lang w:eastAsia="sk-SK"/>
        </w:rPr>
        <w:t>podľa pokynov riaditeľky materskej školy.</w:t>
      </w:r>
    </w:p>
    <w:p w:rsidR="00A07CE8" w:rsidRDefault="00A07CE8" w:rsidP="00A07CE8">
      <w:pPr>
        <w:autoSpaceDE w:val="0"/>
        <w:autoSpaceDN w:val="0"/>
        <w:adjustRightInd w:val="0"/>
        <w:spacing w:after="0" w:line="240" w:lineRule="auto"/>
        <w:jc w:val="both"/>
        <w:rPr>
          <w:rFonts w:ascii="Arial" w:hAnsi="Arial" w:cs="Arial"/>
          <w:sz w:val="24"/>
          <w:szCs w:val="24"/>
          <w:lang w:eastAsia="sk-SK"/>
        </w:rPr>
      </w:pPr>
      <w:r w:rsidRPr="00DD569D">
        <w:rPr>
          <w:rFonts w:ascii="Arial" w:hAnsi="Arial" w:cs="Arial"/>
          <w:sz w:val="24"/>
          <w:szCs w:val="24"/>
          <w:lang w:eastAsia="sk-SK"/>
        </w:rPr>
        <w:t>Každý zamestnanec musí poznať svoje povinnosti, práva a zodpovednosť. Je povinný</w:t>
      </w:r>
      <w:r>
        <w:rPr>
          <w:rFonts w:ascii="Arial" w:hAnsi="Arial" w:cs="Arial"/>
          <w:sz w:val="24"/>
          <w:szCs w:val="24"/>
          <w:lang w:eastAsia="sk-SK"/>
        </w:rPr>
        <w:t xml:space="preserve"> </w:t>
      </w:r>
      <w:r w:rsidRPr="00DD569D">
        <w:rPr>
          <w:rFonts w:ascii="Arial" w:hAnsi="Arial" w:cs="Arial"/>
          <w:sz w:val="24"/>
          <w:szCs w:val="24"/>
          <w:lang w:eastAsia="sk-SK"/>
        </w:rPr>
        <w:t>spolupracovať so všetkými zamestnancami. Zodpovedá za včasné, čo najlepšie a</w:t>
      </w:r>
      <w:r>
        <w:rPr>
          <w:rFonts w:ascii="Arial" w:hAnsi="Arial" w:cs="Arial"/>
          <w:sz w:val="24"/>
          <w:szCs w:val="24"/>
          <w:lang w:eastAsia="sk-SK"/>
        </w:rPr>
        <w:t xml:space="preserve"> </w:t>
      </w:r>
      <w:r w:rsidRPr="00DD569D">
        <w:rPr>
          <w:rFonts w:ascii="Arial" w:hAnsi="Arial" w:cs="Arial"/>
          <w:sz w:val="24"/>
          <w:szCs w:val="24"/>
          <w:lang w:eastAsia="sk-SK"/>
        </w:rPr>
        <w:t>najhospodárnejšie plnenie všetkých svojich povinností.</w:t>
      </w:r>
    </w:p>
    <w:p w:rsidR="00A07CE8" w:rsidRPr="00DD569D" w:rsidRDefault="00A07CE8" w:rsidP="00A07CE8">
      <w:pPr>
        <w:autoSpaceDE w:val="0"/>
        <w:autoSpaceDN w:val="0"/>
        <w:adjustRightInd w:val="0"/>
        <w:spacing w:after="0" w:line="240" w:lineRule="auto"/>
        <w:jc w:val="both"/>
        <w:rPr>
          <w:rFonts w:ascii="Arial" w:hAnsi="Arial" w:cs="Arial"/>
          <w:sz w:val="24"/>
          <w:szCs w:val="24"/>
          <w:lang w:eastAsia="sk-SK"/>
        </w:rPr>
      </w:pPr>
    </w:p>
    <w:p w:rsidR="00A07CE8" w:rsidRPr="00B50583" w:rsidRDefault="00A07CE8" w:rsidP="00A07CE8">
      <w:pPr>
        <w:autoSpaceDE w:val="0"/>
        <w:autoSpaceDN w:val="0"/>
        <w:adjustRightInd w:val="0"/>
        <w:spacing w:after="0" w:line="240" w:lineRule="auto"/>
        <w:jc w:val="both"/>
        <w:rPr>
          <w:rFonts w:ascii="Arial" w:hAnsi="Arial" w:cs="Arial"/>
          <w:sz w:val="24"/>
          <w:szCs w:val="24"/>
          <w:u w:val="single"/>
          <w:lang w:eastAsia="sk-SK"/>
        </w:rPr>
      </w:pPr>
      <w:r w:rsidRPr="00B50583">
        <w:rPr>
          <w:rFonts w:ascii="Arial" w:hAnsi="Arial" w:cs="Arial"/>
          <w:sz w:val="24"/>
          <w:szCs w:val="24"/>
          <w:u w:val="single"/>
          <w:lang w:eastAsia="sk-SK"/>
        </w:rPr>
        <w:t>Každý zamestnanec si má:</w:t>
      </w:r>
    </w:p>
    <w:p w:rsidR="00A07CE8" w:rsidRPr="00B50583" w:rsidRDefault="00A07CE8" w:rsidP="00A07CE8">
      <w:pPr>
        <w:autoSpaceDE w:val="0"/>
        <w:autoSpaceDN w:val="0"/>
        <w:adjustRightInd w:val="0"/>
        <w:spacing w:after="0" w:line="240" w:lineRule="auto"/>
        <w:jc w:val="both"/>
        <w:rPr>
          <w:rFonts w:ascii="Arial" w:hAnsi="Arial" w:cs="Arial"/>
          <w:sz w:val="24"/>
          <w:szCs w:val="24"/>
          <w:u w:val="single"/>
          <w:lang w:eastAsia="sk-SK"/>
        </w:rPr>
      </w:pPr>
    </w:p>
    <w:p w:rsidR="00A07CE8" w:rsidRPr="00DD569D" w:rsidRDefault="00A07CE8" w:rsidP="00A07CE8">
      <w:pPr>
        <w:autoSpaceDE w:val="0"/>
        <w:autoSpaceDN w:val="0"/>
        <w:adjustRightInd w:val="0"/>
        <w:spacing w:after="0" w:line="240" w:lineRule="auto"/>
        <w:jc w:val="both"/>
        <w:rPr>
          <w:rFonts w:ascii="Arial" w:hAnsi="Arial" w:cs="Arial"/>
          <w:sz w:val="24"/>
          <w:szCs w:val="24"/>
          <w:lang w:eastAsia="sk-SK"/>
        </w:rPr>
      </w:pPr>
      <w:r>
        <w:rPr>
          <w:rFonts w:ascii="Symbol" w:hAnsi="Symbol" w:cs="Symbol"/>
          <w:sz w:val="24"/>
          <w:szCs w:val="24"/>
          <w:lang w:eastAsia="sk-SK"/>
        </w:rPr>
        <w:t></w:t>
      </w:r>
      <w:r>
        <w:rPr>
          <w:rFonts w:ascii="Symbol" w:hAnsi="Symbol" w:cs="Symbol"/>
          <w:sz w:val="24"/>
          <w:szCs w:val="24"/>
          <w:lang w:eastAsia="sk-SK"/>
        </w:rPr>
        <w:t></w:t>
      </w:r>
      <w:r>
        <w:rPr>
          <w:rFonts w:ascii="Symbol" w:hAnsi="Symbol" w:cs="Symbol"/>
          <w:sz w:val="24"/>
          <w:szCs w:val="24"/>
          <w:lang w:eastAsia="sk-SK"/>
        </w:rPr>
        <w:t></w:t>
      </w:r>
      <w:r>
        <w:rPr>
          <w:rFonts w:ascii="Symbol" w:hAnsi="Symbol" w:cs="Symbol"/>
          <w:sz w:val="24"/>
          <w:szCs w:val="24"/>
          <w:lang w:eastAsia="sk-SK"/>
        </w:rPr>
        <w:t></w:t>
      </w:r>
      <w:r w:rsidRPr="00DD569D">
        <w:rPr>
          <w:rFonts w:ascii="Symbol" w:hAnsi="Symbol" w:cs="Symbol"/>
          <w:sz w:val="24"/>
          <w:szCs w:val="24"/>
          <w:lang w:eastAsia="sk-SK"/>
        </w:rPr>
        <w:t></w:t>
      </w:r>
      <w:r w:rsidRPr="00DD569D">
        <w:rPr>
          <w:rFonts w:ascii="Symbol" w:hAnsi="Symbol" w:cs="Symbol"/>
          <w:sz w:val="24"/>
          <w:szCs w:val="24"/>
          <w:lang w:eastAsia="sk-SK"/>
        </w:rPr>
        <w:t></w:t>
      </w:r>
      <w:r>
        <w:rPr>
          <w:rFonts w:ascii="Symbol" w:hAnsi="Symbol" w:cs="Symbol"/>
          <w:sz w:val="24"/>
          <w:szCs w:val="24"/>
          <w:lang w:eastAsia="sk-SK"/>
        </w:rPr>
        <w:t></w:t>
      </w:r>
      <w:r w:rsidRPr="00DD569D">
        <w:rPr>
          <w:rFonts w:ascii="Arial" w:hAnsi="Arial" w:cs="Arial"/>
          <w:sz w:val="24"/>
          <w:szCs w:val="24"/>
          <w:lang w:eastAsia="sk-SK"/>
        </w:rPr>
        <w:t>zvyšovať svoje odborné vedomosti, osvojovať si nové metódy a formy práce,</w:t>
      </w:r>
    </w:p>
    <w:p w:rsidR="00A07CE8" w:rsidRPr="00DD569D" w:rsidRDefault="00A07CE8" w:rsidP="00A07CE8">
      <w:pPr>
        <w:autoSpaceDE w:val="0"/>
        <w:autoSpaceDN w:val="0"/>
        <w:adjustRightInd w:val="0"/>
        <w:spacing w:after="0" w:line="240" w:lineRule="auto"/>
        <w:jc w:val="both"/>
        <w:rPr>
          <w:rFonts w:ascii="Arial" w:hAnsi="Arial" w:cs="Arial"/>
          <w:sz w:val="24"/>
          <w:szCs w:val="24"/>
          <w:lang w:eastAsia="sk-SK"/>
        </w:rPr>
      </w:pPr>
      <w:r>
        <w:rPr>
          <w:rFonts w:ascii="Arial" w:hAnsi="Arial" w:cs="Arial"/>
          <w:sz w:val="24"/>
          <w:szCs w:val="24"/>
          <w:lang w:eastAsia="sk-SK"/>
        </w:rPr>
        <w:t xml:space="preserve">       </w:t>
      </w:r>
      <w:r w:rsidRPr="00DD569D">
        <w:rPr>
          <w:rFonts w:ascii="Arial" w:hAnsi="Arial" w:cs="Arial"/>
          <w:sz w:val="24"/>
          <w:szCs w:val="24"/>
          <w:lang w:eastAsia="sk-SK"/>
        </w:rPr>
        <w:t>ktoré uplatňuje v pracovnom procese</w:t>
      </w:r>
    </w:p>
    <w:p w:rsidR="00A07CE8" w:rsidRPr="00DD569D" w:rsidRDefault="00A07CE8" w:rsidP="00A07CE8">
      <w:pPr>
        <w:autoSpaceDE w:val="0"/>
        <w:autoSpaceDN w:val="0"/>
        <w:adjustRightInd w:val="0"/>
        <w:spacing w:after="0" w:line="240" w:lineRule="auto"/>
        <w:jc w:val="both"/>
        <w:rPr>
          <w:rFonts w:ascii="Arial" w:hAnsi="Arial" w:cs="Arial"/>
          <w:sz w:val="24"/>
          <w:szCs w:val="24"/>
          <w:lang w:eastAsia="sk-SK"/>
        </w:rPr>
      </w:pPr>
      <w:r>
        <w:rPr>
          <w:rFonts w:ascii="Symbol" w:hAnsi="Symbol" w:cs="Symbol"/>
          <w:sz w:val="24"/>
          <w:szCs w:val="24"/>
          <w:lang w:eastAsia="sk-SK"/>
        </w:rPr>
        <w:t></w:t>
      </w:r>
      <w:r>
        <w:rPr>
          <w:rFonts w:ascii="Symbol" w:hAnsi="Symbol" w:cs="Symbol"/>
          <w:sz w:val="24"/>
          <w:szCs w:val="24"/>
          <w:lang w:eastAsia="sk-SK"/>
        </w:rPr>
        <w:t></w:t>
      </w:r>
      <w:r>
        <w:rPr>
          <w:rFonts w:ascii="Symbol" w:hAnsi="Symbol" w:cs="Symbol"/>
          <w:sz w:val="24"/>
          <w:szCs w:val="24"/>
          <w:lang w:eastAsia="sk-SK"/>
        </w:rPr>
        <w:t></w:t>
      </w:r>
      <w:r>
        <w:rPr>
          <w:rFonts w:ascii="Symbol" w:hAnsi="Symbol" w:cs="Symbol"/>
          <w:sz w:val="24"/>
          <w:szCs w:val="24"/>
          <w:lang w:eastAsia="sk-SK"/>
        </w:rPr>
        <w:t></w:t>
      </w:r>
      <w:r w:rsidRPr="00DD569D">
        <w:rPr>
          <w:rFonts w:ascii="Symbol" w:hAnsi="Symbol" w:cs="Symbol"/>
          <w:sz w:val="24"/>
          <w:szCs w:val="24"/>
          <w:lang w:eastAsia="sk-SK"/>
        </w:rPr>
        <w:t></w:t>
      </w:r>
      <w:r>
        <w:rPr>
          <w:rFonts w:ascii="Symbol" w:hAnsi="Symbol" w:cs="Symbol"/>
          <w:sz w:val="24"/>
          <w:szCs w:val="24"/>
          <w:lang w:eastAsia="sk-SK"/>
        </w:rPr>
        <w:t></w:t>
      </w:r>
      <w:r>
        <w:rPr>
          <w:rFonts w:ascii="Symbol" w:hAnsi="Symbol" w:cs="Symbol"/>
          <w:sz w:val="24"/>
          <w:szCs w:val="24"/>
          <w:lang w:eastAsia="sk-SK"/>
        </w:rPr>
        <w:t></w:t>
      </w:r>
      <w:r w:rsidRPr="00DD569D">
        <w:rPr>
          <w:rFonts w:ascii="Arial" w:hAnsi="Arial" w:cs="Arial"/>
          <w:sz w:val="24"/>
          <w:szCs w:val="24"/>
          <w:lang w:eastAsia="sk-SK"/>
        </w:rPr>
        <w:t>dodržiavať pracovnú disciplínu</w:t>
      </w:r>
    </w:p>
    <w:p w:rsidR="00A07CE8" w:rsidRPr="00DD569D" w:rsidRDefault="00A07CE8" w:rsidP="00A07CE8">
      <w:pPr>
        <w:autoSpaceDE w:val="0"/>
        <w:autoSpaceDN w:val="0"/>
        <w:adjustRightInd w:val="0"/>
        <w:spacing w:after="0" w:line="240" w:lineRule="auto"/>
        <w:jc w:val="both"/>
        <w:rPr>
          <w:rFonts w:ascii="Arial" w:hAnsi="Arial" w:cs="Arial"/>
          <w:sz w:val="24"/>
          <w:szCs w:val="24"/>
          <w:lang w:eastAsia="sk-SK"/>
        </w:rPr>
      </w:pPr>
      <w:r>
        <w:rPr>
          <w:rFonts w:ascii="Symbol" w:hAnsi="Symbol" w:cs="Symbol"/>
          <w:sz w:val="24"/>
          <w:szCs w:val="24"/>
          <w:lang w:eastAsia="sk-SK"/>
        </w:rPr>
        <w:t></w:t>
      </w:r>
      <w:r>
        <w:rPr>
          <w:rFonts w:ascii="Symbol" w:hAnsi="Symbol" w:cs="Symbol"/>
          <w:sz w:val="24"/>
          <w:szCs w:val="24"/>
          <w:lang w:eastAsia="sk-SK"/>
        </w:rPr>
        <w:t></w:t>
      </w:r>
      <w:r>
        <w:rPr>
          <w:rFonts w:ascii="Symbol" w:hAnsi="Symbol" w:cs="Symbol"/>
          <w:sz w:val="24"/>
          <w:szCs w:val="24"/>
          <w:lang w:eastAsia="sk-SK"/>
        </w:rPr>
        <w:t></w:t>
      </w:r>
      <w:r>
        <w:rPr>
          <w:rFonts w:ascii="Symbol" w:hAnsi="Symbol" w:cs="Symbol"/>
          <w:sz w:val="24"/>
          <w:szCs w:val="24"/>
          <w:lang w:eastAsia="sk-SK"/>
        </w:rPr>
        <w:t></w:t>
      </w:r>
      <w:r w:rsidRPr="00DD569D">
        <w:rPr>
          <w:rFonts w:ascii="Symbol" w:hAnsi="Symbol" w:cs="Symbol"/>
          <w:sz w:val="24"/>
          <w:szCs w:val="24"/>
          <w:lang w:eastAsia="sk-SK"/>
        </w:rPr>
        <w:t></w:t>
      </w:r>
      <w:r w:rsidRPr="00DD569D">
        <w:rPr>
          <w:rFonts w:ascii="Symbol" w:hAnsi="Symbol" w:cs="Symbol"/>
          <w:sz w:val="24"/>
          <w:szCs w:val="24"/>
          <w:lang w:eastAsia="sk-SK"/>
        </w:rPr>
        <w:t></w:t>
      </w:r>
      <w:r>
        <w:rPr>
          <w:rFonts w:ascii="Symbol" w:hAnsi="Symbol" w:cs="Symbol"/>
          <w:sz w:val="24"/>
          <w:szCs w:val="24"/>
          <w:lang w:eastAsia="sk-SK"/>
        </w:rPr>
        <w:t></w:t>
      </w:r>
      <w:r w:rsidRPr="00DD569D">
        <w:rPr>
          <w:rFonts w:ascii="Arial" w:hAnsi="Arial" w:cs="Arial"/>
          <w:sz w:val="24"/>
          <w:szCs w:val="24"/>
          <w:lang w:eastAsia="sk-SK"/>
        </w:rPr>
        <w:t>šetrne zaobchádzať so zariadením školy</w:t>
      </w:r>
    </w:p>
    <w:p w:rsidR="00A07CE8" w:rsidRPr="00DD569D" w:rsidRDefault="00A07CE8" w:rsidP="00A07CE8">
      <w:pPr>
        <w:autoSpaceDE w:val="0"/>
        <w:autoSpaceDN w:val="0"/>
        <w:adjustRightInd w:val="0"/>
        <w:spacing w:after="0" w:line="240" w:lineRule="auto"/>
        <w:jc w:val="both"/>
        <w:rPr>
          <w:rFonts w:ascii="Arial" w:hAnsi="Arial" w:cs="Arial"/>
          <w:sz w:val="24"/>
          <w:szCs w:val="24"/>
          <w:lang w:eastAsia="sk-SK"/>
        </w:rPr>
      </w:pPr>
      <w:r>
        <w:rPr>
          <w:rFonts w:ascii="Symbol" w:hAnsi="Symbol" w:cs="Symbol"/>
          <w:sz w:val="24"/>
          <w:szCs w:val="24"/>
          <w:lang w:eastAsia="sk-SK"/>
        </w:rPr>
        <w:t></w:t>
      </w:r>
      <w:r>
        <w:rPr>
          <w:rFonts w:ascii="Symbol" w:hAnsi="Symbol" w:cs="Symbol"/>
          <w:sz w:val="24"/>
          <w:szCs w:val="24"/>
          <w:lang w:eastAsia="sk-SK"/>
        </w:rPr>
        <w:t></w:t>
      </w:r>
      <w:r>
        <w:rPr>
          <w:rFonts w:ascii="Symbol" w:hAnsi="Symbol" w:cs="Symbol"/>
          <w:sz w:val="24"/>
          <w:szCs w:val="24"/>
          <w:lang w:eastAsia="sk-SK"/>
        </w:rPr>
        <w:t></w:t>
      </w:r>
      <w:r>
        <w:rPr>
          <w:rFonts w:ascii="Symbol" w:hAnsi="Symbol" w:cs="Symbol"/>
          <w:sz w:val="24"/>
          <w:szCs w:val="24"/>
          <w:lang w:eastAsia="sk-SK"/>
        </w:rPr>
        <w:t></w:t>
      </w:r>
      <w:r w:rsidRPr="00DD569D">
        <w:rPr>
          <w:rFonts w:ascii="Symbol" w:hAnsi="Symbol" w:cs="Symbol"/>
          <w:sz w:val="24"/>
          <w:szCs w:val="24"/>
          <w:lang w:eastAsia="sk-SK"/>
        </w:rPr>
        <w:t></w:t>
      </w:r>
      <w:r w:rsidRPr="00DD569D">
        <w:rPr>
          <w:rFonts w:ascii="Symbol" w:hAnsi="Symbol" w:cs="Symbol"/>
          <w:sz w:val="24"/>
          <w:szCs w:val="24"/>
          <w:lang w:eastAsia="sk-SK"/>
        </w:rPr>
        <w:t></w:t>
      </w:r>
      <w:r>
        <w:rPr>
          <w:rFonts w:ascii="Symbol" w:hAnsi="Symbol" w:cs="Symbol"/>
          <w:sz w:val="24"/>
          <w:szCs w:val="24"/>
          <w:lang w:eastAsia="sk-SK"/>
        </w:rPr>
        <w:t></w:t>
      </w:r>
      <w:r w:rsidRPr="00DD569D">
        <w:rPr>
          <w:rFonts w:ascii="Arial" w:hAnsi="Arial" w:cs="Arial"/>
          <w:sz w:val="24"/>
          <w:szCs w:val="24"/>
          <w:lang w:eastAsia="sk-SK"/>
        </w:rPr>
        <w:t>efektívne využívať pracovnú dobu, prejavovať vlastnú iniciatívu a aktivitu</w:t>
      </w:r>
    </w:p>
    <w:p w:rsidR="00A07CE8" w:rsidRPr="00DD569D" w:rsidRDefault="00A07CE8" w:rsidP="00A07CE8">
      <w:pPr>
        <w:autoSpaceDE w:val="0"/>
        <w:autoSpaceDN w:val="0"/>
        <w:adjustRightInd w:val="0"/>
        <w:spacing w:after="0" w:line="240" w:lineRule="auto"/>
        <w:jc w:val="both"/>
        <w:rPr>
          <w:rFonts w:ascii="Arial" w:hAnsi="Arial" w:cs="Arial"/>
          <w:sz w:val="24"/>
          <w:szCs w:val="24"/>
          <w:lang w:eastAsia="sk-SK"/>
        </w:rPr>
      </w:pPr>
      <w:r>
        <w:rPr>
          <w:rFonts w:ascii="Symbol" w:hAnsi="Symbol" w:cs="Symbol"/>
          <w:sz w:val="24"/>
          <w:szCs w:val="24"/>
          <w:lang w:eastAsia="sk-SK"/>
        </w:rPr>
        <w:t></w:t>
      </w:r>
      <w:r>
        <w:rPr>
          <w:rFonts w:ascii="Symbol" w:hAnsi="Symbol" w:cs="Symbol"/>
          <w:sz w:val="24"/>
          <w:szCs w:val="24"/>
          <w:lang w:eastAsia="sk-SK"/>
        </w:rPr>
        <w:t></w:t>
      </w:r>
      <w:r>
        <w:rPr>
          <w:rFonts w:ascii="Symbol" w:hAnsi="Symbol" w:cs="Symbol"/>
          <w:sz w:val="24"/>
          <w:szCs w:val="24"/>
          <w:lang w:eastAsia="sk-SK"/>
        </w:rPr>
        <w:t></w:t>
      </w:r>
      <w:r>
        <w:rPr>
          <w:rFonts w:ascii="Symbol" w:hAnsi="Symbol" w:cs="Symbol"/>
          <w:sz w:val="24"/>
          <w:szCs w:val="24"/>
          <w:lang w:eastAsia="sk-SK"/>
        </w:rPr>
        <w:t></w:t>
      </w:r>
      <w:r w:rsidRPr="00DD569D">
        <w:rPr>
          <w:rFonts w:ascii="Symbol" w:hAnsi="Symbol" w:cs="Symbol"/>
          <w:sz w:val="24"/>
          <w:szCs w:val="24"/>
          <w:lang w:eastAsia="sk-SK"/>
        </w:rPr>
        <w:t></w:t>
      </w:r>
      <w:r>
        <w:rPr>
          <w:rFonts w:ascii="Symbol" w:hAnsi="Symbol" w:cs="Symbol"/>
          <w:sz w:val="24"/>
          <w:szCs w:val="24"/>
          <w:lang w:eastAsia="sk-SK"/>
        </w:rPr>
        <w:t></w:t>
      </w:r>
      <w:r w:rsidRPr="00DD569D">
        <w:rPr>
          <w:rFonts w:ascii="Symbol" w:hAnsi="Symbol" w:cs="Symbol"/>
          <w:sz w:val="24"/>
          <w:szCs w:val="24"/>
          <w:lang w:eastAsia="sk-SK"/>
        </w:rPr>
        <w:t></w:t>
      </w:r>
      <w:r w:rsidRPr="00DD569D">
        <w:rPr>
          <w:rFonts w:ascii="Arial" w:hAnsi="Arial" w:cs="Arial"/>
          <w:sz w:val="24"/>
          <w:szCs w:val="24"/>
          <w:lang w:eastAsia="sk-SK"/>
        </w:rPr>
        <w:t>dodržiavať pravidlá a zásady slušnosti a zdvorilosti na pracovisku</w:t>
      </w:r>
    </w:p>
    <w:p w:rsidR="00A07CE8" w:rsidRDefault="00A07CE8" w:rsidP="00A07CE8">
      <w:pPr>
        <w:autoSpaceDE w:val="0"/>
        <w:autoSpaceDN w:val="0"/>
        <w:adjustRightInd w:val="0"/>
        <w:spacing w:after="0" w:line="240" w:lineRule="auto"/>
        <w:jc w:val="both"/>
        <w:rPr>
          <w:rFonts w:ascii="Arial" w:hAnsi="Arial" w:cs="Arial"/>
          <w:sz w:val="24"/>
          <w:szCs w:val="24"/>
          <w:lang w:eastAsia="sk-SK"/>
        </w:rPr>
      </w:pPr>
      <w:r>
        <w:rPr>
          <w:rFonts w:ascii="Symbol" w:hAnsi="Symbol" w:cs="Symbol"/>
          <w:sz w:val="24"/>
          <w:szCs w:val="24"/>
          <w:lang w:eastAsia="sk-SK"/>
        </w:rPr>
        <w:t></w:t>
      </w:r>
      <w:r>
        <w:rPr>
          <w:rFonts w:ascii="Symbol" w:hAnsi="Symbol" w:cs="Symbol"/>
          <w:sz w:val="24"/>
          <w:szCs w:val="24"/>
          <w:lang w:eastAsia="sk-SK"/>
        </w:rPr>
        <w:t></w:t>
      </w:r>
      <w:r>
        <w:rPr>
          <w:rFonts w:ascii="Symbol" w:hAnsi="Symbol" w:cs="Symbol"/>
          <w:sz w:val="24"/>
          <w:szCs w:val="24"/>
          <w:lang w:eastAsia="sk-SK"/>
        </w:rPr>
        <w:t></w:t>
      </w:r>
      <w:r>
        <w:rPr>
          <w:rFonts w:ascii="Symbol" w:hAnsi="Symbol" w:cs="Symbol"/>
          <w:sz w:val="24"/>
          <w:szCs w:val="24"/>
          <w:lang w:eastAsia="sk-SK"/>
        </w:rPr>
        <w:t></w:t>
      </w:r>
      <w:r w:rsidRPr="00DD569D">
        <w:rPr>
          <w:rFonts w:ascii="Symbol" w:hAnsi="Symbol" w:cs="Symbol"/>
          <w:sz w:val="24"/>
          <w:szCs w:val="24"/>
          <w:lang w:eastAsia="sk-SK"/>
        </w:rPr>
        <w:t></w:t>
      </w:r>
      <w:r>
        <w:rPr>
          <w:rFonts w:ascii="Symbol" w:hAnsi="Symbol" w:cs="Symbol"/>
          <w:sz w:val="24"/>
          <w:szCs w:val="24"/>
          <w:lang w:eastAsia="sk-SK"/>
        </w:rPr>
        <w:t></w:t>
      </w:r>
      <w:r w:rsidRPr="00DD569D">
        <w:rPr>
          <w:rFonts w:ascii="Symbol" w:hAnsi="Symbol" w:cs="Symbol"/>
          <w:sz w:val="24"/>
          <w:szCs w:val="24"/>
          <w:lang w:eastAsia="sk-SK"/>
        </w:rPr>
        <w:t></w:t>
      </w:r>
      <w:r w:rsidRPr="00DD569D">
        <w:rPr>
          <w:rFonts w:ascii="Arial" w:hAnsi="Arial" w:cs="Arial"/>
          <w:sz w:val="24"/>
          <w:szCs w:val="24"/>
          <w:lang w:eastAsia="sk-SK"/>
        </w:rPr>
        <w:t>dodržiavať prísny zákaz fajčenia.</w:t>
      </w:r>
    </w:p>
    <w:p w:rsidR="00DC38CE" w:rsidRDefault="00DC38CE" w:rsidP="00DC38CE">
      <w:pPr>
        <w:rPr>
          <w:rFonts w:ascii="Arial Narrow" w:hAnsi="Arial Narrow"/>
          <w:sz w:val="24"/>
          <w:szCs w:val="24"/>
        </w:rPr>
      </w:pPr>
    </w:p>
    <w:p w:rsidR="00DC38CE" w:rsidRPr="00B50583" w:rsidRDefault="00A07CE8" w:rsidP="00DC38CE">
      <w:pPr>
        <w:rPr>
          <w:rFonts w:ascii="Arial Narrow" w:hAnsi="Arial Narrow"/>
          <w:b/>
          <w:i/>
          <w:sz w:val="24"/>
          <w:szCs w:val="24"/>
        </w:rPr>
      </w:pPr>
      <w:r w:rsidRPr="00B50583">
        <w:rPr>
          <w:rFonts w:ascii="Arial Narrow" w:hAnsi="Arial Narrow"/>
          <w:b/>
          <w:i/>
          <w:sz w:val="24"/>
          <w:szCs w:val="24"/>
        </w:rPr>
        <w:t>Prijímanie návštev</w:t>
      </w:r>
    </w:p>
    <w:p w:rsidR="00DC38CE" w:rsidRPr="00A07CE8" w:rsidRDefault="00A07CE8" w:rsidP="00A07CE8">
      <w:pPr>
        <w:rPr>
          <w:rFonts w:ascii="Arial Narrow" w:hAnsi="Arial Narrow"/>
          <w:sz w:val="24"/>
          <w:szCs w:val="24"/>
        </w:rPr>
      </w:pPr>
      <w:r w:rsidRPr="00A07CE8">
        <w:rPr>
          <w:rFonts w:ascii="Arial Narrow" w:hAnsi="Arial Narrow"/>
          <w:sz w:val="24"/>
          <w:szCs w:val="24"/>
        </w:rPr>
        <w:t>Zákonný zástupca si termín stretnutia s riaditeľkou alebo vedúcou školskej jedálne dohodne telefonicky vopred. Do budovy vstupuje hlavným vstupom. Zákonný zástupca smie vstupovať bez sprievodu len do priestorov šatní. Do ostatných priestorov je povolený vstup len so súhlasom riaditeľky, zástupkyne, resp. v sprievode zamestnanca a návšteva sa zapisuje do knihy návštev. Pokiaľ má návštevu zamestnanec, je povinný požiadať o súhlas riaditeľku školy dohodnúť s ňou podmienky, za ktorých sa návšteva môže realizovať. Každý zamestnanec, ktorý vpúšťa do budovy návštevu je povinný dohliadnuť na jej zapísanie do knihy návštev.</w:t>
      </w:r>
    </w:p>
    <w:p w:rsidR="00DC38CE" w:rsidRDefault="00DC38CE" w:rsidP="00DC38CE">
      <w:pPr>
        <w:rPr>
          <w:rFonts w:ascii="Arial Narrow" w:hAnsi="Arial Narrow"/>
          <w:sz w:val="24"/>
          <w:szCs w:val="24"/>
        </w:rPr>
      </w:pPr>
    </w:p>
    <w:p w:rsidR="007D63D1" w:rsidRPr="00B50583" w:rsidRDefault="007D63D1" w:rsidP="007D63D1">
      <w:pPr>
        <w:rPr>
          <w:rFonts w:ascii="Arial Narrow" w:hAnsi="Arial Narrow"/>
          <w:b/>
          <w:i/>
          <w:sz w:val="24"/>
          <w:szCs w:val="24"/>
        </w:rPr>
      </w:pPr>
      <w:r w:rsidRPr="00B50583">
        <w:rPr>
          <w:rFonts w:ascii="Arial Narrow" w:hAnsi="Arial Narrow"/>
          <w:b/>
          <w:i/>
          <w:sz w:val="24"/>
          <w:szCs w:val="24"/>
        </w:rPr>
        <w:t>PODÁVANIE SŤAŽNOSTÍ</w:t>
      </w:r>
    </w:p>
    <w:p w:rsidR="007B2DB1" w:rsidRDefault="007D63D1">
      <w:pPr>
        <w:rPr>
          <w:rFonts w:ascii="Arial Narrow" w:hAnsi="Arial Narrow"/>
          <w:sz w:val="24"/>
          <w:szCs w:val="24"/>
        </w:rPr>
      </w:pPr>
      <w:r w:rsidRPr="009515AB">
        <w:rPr>
          <w:rFonts w:ascii="Arial Narrow" w:hAnsi="Arial Narrow"/>
          <w:sz w:val="24"/>
          <w:szCs w:val="24"/>
        </w:rPr>
        <w:t xml:space="preserve">Zákonný zástupca má právo v prípade poškodenia práv jeho dieťaťa, resp. pri nedodržaní pracovných povinností zo strany zamestnanca materskej školy podať sťažnosť. Sťažnosť je možné podať písomne </w:t>
      </w:r>
      <w:r w:rsidRPr="009515AB">
        <w:rPr>
          <w:rFonts w:ascii="Arial Narrow" w:hAnsi="Arial Narrow"/>
          <w:sz w:val="24"/>
          <w:szCs w:val="24"/>
        </w:rPr>
        <w:lastRenderedPageBreak/>
        <w:t>(musí obsahovať meno, priezvisko a adresu sťažovateľa), ústne do záznamu (príslušný pracovník nie je povinný záznam vyhotoviť, ak s ním sťažovateľ pri ústnom podaní sťažnosti nespolupracuje). Sťažnosť podaná  elektronickou poštou sa považuje za písomnú iba vtedy, ak sťažovateľ odmietne záznam podpísať, záznam sa odloží s poznámkou o odmietnutí podpísania. Sťažnosť musí byť čitateľná a zrozumiteľná. Musí byť z nej jednoznačné proti komu smeruje, na aké nedostatky poukazuje, čoho sa sťažovateľ domáha a musí byť sťažovateľom podpísaná. Riaditeľka je povinná</w:t>
      </w:r>
      <w:r w:rsidR="009515AB">
        <w:rPr>
          <w:rFonts w:ascii="Arial Narrow" w:hAnsi="Arial Narrow"/>
          <w:sz w:val="24"/>
          <w:szCs w:val="24"/>
        </w:rPr>
        <w:t xml:space="preserve"> v</w:t>
      </w:r>
      <w:r w:rsidR="00127E4C">
        <w:rPr>
          <w:rFonts w:ascii="Arial Narrow" w:hAnsi="Arial Narrow"/>
          <w:sz w:val="24"/>
          <w:szCs w:val="24"/>
        </w:rPr>
        <w:t> zmysle zákona NR S</w:t>
      </w:r>
      <w:r w:rsidR="009515AB" w:rsidRPr="008051F3">
        <w:rPr>
          <w:rFonts w:ascii="Arial Narrow" w:hAnsi="Arial Narrow"/>
          <w:sz w:val="24"/>
          <w:szCs w:val="24"/>
        </w:rPr>
        <w:t>R č. 9/2010 Z.z. o sťažnostiach</w:t>
      </w:r>
      <w:r w:rsidRPr="009515AB">
        <w:rPr>
          <w:rFonts w:ascii="Arial Narrow" w:hAnsi="Arial Narrow"/>
          <w:sz w:val="24"/>
          <w:szCs w:val="24"/>
        </w:rPr>
        <w:t xml:space="preserve"> zaevidovať sťažnosť v zošite „evidencia sťažností, návrhov a podnetov“ a sťažnosť, návrh alebo podnet prešetriť, zvážiť opodstatnenosť a prijať opatrenia na odstránenie nedostatkov. Zákonný zástupca berie na vedomie, že sťažnosť nebude riešiť v prítomnosti dieťaťa, jeho prejav bude bez zbytočných emócií tak, aby neprišlo k nežiaducim vplyvom na detskú psychiku. Sťažnosť je vybavená odoslaním písomného oznámenia výsledku jej prešetrenia sťažovateľovi. V oznámení sa uvedie, či je sťažnosť opodstatnená alebo neopodstatnená, v prípade opodstatnenosti sa uvádzajú kroky, ktoré vedú k ods</w:t>
      </w:r>
      <w:r w:rsidR="009515AB">
        <w:rPr>
          <w:rFonts w:ascii="Arial Narrow" w:hAnsi="Arial Narrow"/>
          <w:sz w:val="24"/>
          <w:szCs w:val="24"/>
        </w:rPr>
        <w:t>tráneniu  zistených nedostatkov.</w:t>
      </w:r>
      <w:r w:rsidR="00591627" w:rsidRPr="009515AB">
        <w:rPr>
          <w:rFonts w:ascii="Arial Narrow" w:hAnsi="Arial Narrow"/>
          <w:sz w:val="24"/>
          <w:szCs w:val="24"/>
        </w:rPr>
        <w:t xml:space="preserve"> </w:t>
      </w:r>
    </w:p>
    <w:p w:rsidR="00B50583" w:rsidRDefault="00B50583" w:rsidP="002930BA">
      <w:pPr>
        <w:rPr>
          <w:b/>
          <w:sz w:val="24"/>
          <w:szCs w:val="24"/>
        </w:rPr>
      </w:pPr>
    </w:p>
    <w:p w:rsidR="00B50583" w:rsidRDefault="00B50583" w:rsidP="002930BA">
      <w:pPr>
        <w:rPr>
          <w:b/>
          <w:sz w:val="24"/>
          <w:szCs w:val="24"/>
        </w:rPr>
      </w:pPr>
    </w:p>
    <w:p w:rsidR="00B50583" w:rsidRPr="00B50583" w:rsidRDefault="00951E92" w:rsidP="00B50583">
      <w:pPr>
        <w:jc w:val="center"/>
        <w:rPr>
          <w:b/>
          <w:sz w:val="36"/>
          <w:szCs w:val="36"/>
        </w:rPr>
      </w:pPr>
      <w:r>
        <w:rPr>
          <w:b/>
          <w:sz w:val="36"/>
          <w:szCs w:val="36"/>
        </w:rPr>
        <w:t>Článok č. 10</w:t>
      </w:r>
    </w:p>
    <w:p w:rsidR="002930BA" w:rsidRPr="00B50583" w:rsidRDefault="002930BA" w:rsidP="00B50583">
      <w:pPr>
        <w:jc w:val="center"/>
        <w:rPr>
          <w:b/>
          <w:sz w:val="36"/>
          <w:szCs w:val="36"/>
        </w:rPr>
      </w:pPr>
      <w:r w:rsidRPr="00B50583">
        <w:rPr>
          <w:b/>
          <w:sz w:val="36"/>
          <w:szCs w:val="36"/>
        </w:rPr>
        <w:t>ZÁVEREČNÉ USTANOVENIA</w:t>
      </w:r>
    </w:p>
    <w:p w:rsidR="007B2DB1" w:rsidRDefault="007B2DB1" w:rsidP="002930BA">
      <w:pPr>
        <w:rPr>
          <w:sz w:val="24"/>
          <w:szCs w:val="24"/>
        </w:rPr>
      </w:pPr>
      <w:r w:rsidRPr="007B2DB1">
        <w:rPr>
          <w:sz w:val="24"/>
          <w:szCs w:val="24"/>
        </w:rPr>
        <w:t xml:space="preserve">Školský poriadok MŠ Letničie, je vypracovaný v súlade s platnými všeobecne záväznými predpismi. </w:t>
      </w:r>
    </w:p>
    <w:p w:rsidR="002930BA" w:rsidRDefault="002930BA" w:rsidP="002930BA">
      <w:pPr>
        <w:rPr>
          <w:sz w:val="24"/>
          <w:szCs w:val="24"/>
        </w:rPr>
      </w:pPr>
      <w:r w:rsidRPr="002930BA">
        <w:rPr>
          <w:sz w:val="24"/>
          <w:szCs w:val="24"/>
        </w:rPr>
        <w:t>Školský poriadok je záväzný dokument pre všetkých zamestnancov materskej školy, deti a zákonných zástupcov.  Školský poriadok patrí medzi základné vnútorné predpisy, ktoré upravujú organizáciu práce v predškolskom zariadení. Pre zamestnancov je jednou zo základných právnych noriem, ktorá upresňuje systém organizácie práce v kon</w:t>
      </w:r>
      <w:r w:rsidR="00B50583">
        <w:rPr>
          <w:sz w:val="24"/>
          <w:szCs w:val="24"/>
        </w:rPr>
        <w:t xml:space="preserve">krétnom zariadení. Vzhľadom na </w:t>
      </w:r>
      <w:r w:rsidRPr="002930BA">
        <w:rPr>
          <w:sz w:val="24"/>
          <w:szCs w:val="24"/>
        </w:rPr>
        <w:t xml:space="preserve"> nedodržiavanie Školského poriadku zo strany zamestnancov školy môže byť považované za závažné porušenie pracovnej disciplíny so všetkými následkami s tým spojenými.  Nedodržiavanie Školského poriadku zo strany rodičov detí môže mať za následok písomné upozornenie, ktoré pri opakovaní môže mať za následok vyradenie dieťaťa z dochádzky do materskej školy. Nedodržiavanie Školského poriadku ostatnými osobami , napr. lektori záujmových krúžkov môže mať za následok okamžité ukončenie spolupráce bez finančného nároku. V prípade, že zákonný zástupca nesúhlasí zo školským poriadkom, nemôže jeho dieťa navštevovať Materskú školu </w:t>
      </w:r>
      <w:r>
        <w:rPr>
          <w:sz w:val="24"/>
          <w:szCs w:val="24"/>
        </w:rPr>
        <w:t>Letničie</w:t>
      </w:r>
      <w:r w:rsidRPr="002930BA">
        <w:rPr>
          <w:sz w:val="24"/>
          <w:szCs w:val="24"/>
        </w:rPr>
        <w:t xml:space="preserve"> a rozhodnutím riaditeľky bude ukončená dochádzka dieťaťa do materskej školy. V prípade, ak sa ukáže, že je potrebné niektoré časti školského poriadku zmeniť, doplniť alebo vypustiť, bude sa to realizovať formou dodatkov k školskému poriadku, ktoré sa číslujú od 1.   Dodatok je možné vypracovať kedykoľvek v priebehu roka.</w:t>
      </w:r>
      <w:r w:rsidR="00B50583">
        <w:rPr>
          <w:sz w:val="24"/>
          <w:szCs w:val="24"/>
        </w:rPr>
        <w:t xml:space="preserve"> V prípade ak sa v materskej škole vypracúva nový školský </w:t>
      </w:r>
      <w:r w:rsidR="00FB4DA3">
        <w:rPr>
          <w:sz w:val="24"/>
          <w:szCs w:val="24"/>
        </w:rPr>
        <w:t>poriadok, ktorým sa ruší predchádzajúci š</w:t>
      </w:r>
      <w:r w:rsidR="00B50583">
        <w:rPr>
          <w:sz w:val="24"/>
          <w:szCs w:val="24"/>
        </w:rPr>
        <w:t>kolský poriadok</w:t>
      </w:r>
      <w:r w:rsidR="00FB4DA3">
        <w:rPr>
          <w:sz w:val="24"/>
          <w:szCs w:val="24"/>
        </w:rPr>
        <w:t xml:space="preserve">, uvádza sa v záverečných ustanoveniach aj tvz. </w:t>
      </w:r>
      <w:r w:rsidR="00041CC3">
        <w:rPr>
          <w:sz w:val="24"/>
          <w:szCs w:val="24"/>
        </w:rPr>
        <w:t>Derogačná</w:t>
      </w:r>
      <w:r w:rsidR="00FB4DA3">
        <w:rPr>
          <w:sz w:val="24"/>
          <w:szCs w:val="24"/>
        </w:rPr>
        <w:t xml:space="preserve"> </w:t>
      </w:r>
      <w:r w:rsidR="00041CC3">
        <w:rPr>
          <w:sz w:val="24"/>
          <w:szCs w:val="24"/>
        </w:rPr>
        <w:t>klauzula</w:t>
      </w:r>
      <w:r w:rsidR="00FB4DA3">
        <w:rPr>
          <w:sz w:val="24"/>
          <w:szCs w:val="24"/>
        </w:rPr>
        <w:t xml:space="preserve">, ktorá obsahuje zrušovacie ustanovenie obsahujúce informáciu o tom, že vydaním školského poriadku sa ruší predchádzajúci školský poriadok vrátane všetkých jeho dodatkov. </w:t>
      </w:r>
    </w:p>
    <w:p w:rsidR="00D279BE" w:rsidRDefault="00D279BE" w:rsidP="002930BA">
      <w:pPr>
        <w:rPr>
          <w:sz w:val="24"/>
          <w:szCs w:val="24"/>
        </w:rPr>
      </w:pPr>
    </w:p>
    <w:p w:rsidR="00D279BE" w:rsidRDefault="00D279BE" w:rsidP="002930BA">
      <w:pPr>
        <w:rPr>
          <w:sz w:val="24"/>
          <w:szCs w:val="24"/>
        </w:rPr>
      </w:pPr>
    </w:p>
    <w:p w:rsidR="00D279BE" w:rsidRDefault="00D279BE" w:rsidP="002930BA">
      <w:pPr>
        <w:rPr>
          <w:sz w:val="24"/>
          <w:szCs w:val="24"/>
        </w:rPr>
      </w:pPr>
    </w:p>
    <w:p w:rsidR="00D279BE" w:rsidRDefault="00D279BE" w:rsidP="002930BA">
      <w:pPr>
        <w:rPr>
          <w:sz w:val="24"/>
          <w:szCs w:val="24"/>
        </w:rPr>
      </w:pPr>
    </w:p>
    <w:p w:rsidR="00370BCE" w:rsidRDefault="00370BCE" w:rsidP="002930BA">
      <w:pPr>
        <w:rPr>
          <w:sz w:val="24"/>
          <w:szCs w:val="24"/>
        </w:rPr>
      </w:pPr>
    </w:p>
    <w:p w:rsidR="00370BCE" w:rsidRDefault="00370BCE" w:rsidP="002930BA">
      <w:pPr>
        <w:rPr>
          <w:sz w:val="24"/>
          <w:szCs w:val="24"/>
        </w:rPr>
      </w:pPr>
    </w:p>
    <w:p w:rsidR="00370BCE" w:rsidRDefault="00370BCE" w:rsidP="002930BA">
      <w:pPr>
        <w:rPr>
          <w:sz w:val="24"/>
          <w:szCs w:val="24"/>
        </w:rPr>
      </w:pPr>
    </w:p>
    <w:p w:rsidR="002930BA" w:rsidRPr="00D279BE" w:rsidRDefault="002930BA" w:rsidP="002930BA">
      <w:pPr>
        <w:rPr>
          <w:b/>
          <w:sz w:val="24"/>
          <w:szCs w:val="24"/>
        </w:rPr>
      </w:pPr>
      <w:r w:rsidRPr="00D279BE">
        <w:rPr>
          <w:b/>
          <w:sz w:val="24"/>
          <w:szCs w:val="24"/>
        </w:rPr>
        <w:t xml:space="preserve">DEROGAČNÁ KLAUZULA  </w:t>
      </w:r>
    </w:p>
    <w:p w:rsidR="00FB4DA3" w:rsidRDefault="002930BA" w:rsidP="002930BA">
      <w:pPr>
        <w:rPr>
          <w:sz w:val="24"/>
          <w:szCs w:val="24"/>
        </w:rPr>
      </w:pPr>
      <w:r w:rsidRPr="002930BA">
        <w:rPr>
          <w:sz w:val="24"/>
          <w:szCs w:val="24"/>
        </w:rPr>
        <w:t>Vydaním školského poriadku sa ruší predchádzajúci školský po</w:t>
      </w:r>
      <w:r w:rsidR="00FB4DA3">
        <w:rPr>
          <w:sz w:val="24"/>
          <w:szCs w:val="24"/>
        </w:rPr>
        <w:t>riadok revidovaný dňa 30.8.2024</w:t>
      </w:r>
      <w:r w:rsidRPr="002930BA">
        <w:rPr>
          <w:sz w:val="24"/>
          <w:szCs w:val="24"/>
        </w:rPr>
        <w:t xml:space="preserve"> vrátane všetkých jeho dodatkov. </w:t>
      </w:r>
      <w:r w:rsidR="00FB4DA3">
        <w:rPr>
          <w:sz w:val="24"/>
          <w:szCs w:val="24"/>
        </w:rPr>
        <w:t>Školský poriadok je záväzný pre všetkých zamestnancov materskej školy Letničie, pre všetkých rodičov, ktorých deti navštevujú materskú školu Letničie a pre všetky deti materskej školy Letničie.</w:t>
      </w:r>
    </w:p>
    <w:p w:rsidR="002930BA" w:rsidRDefault="00D279BE" w:rsidP="002930BA">
      <w:pPr>
        <w:rPr>
          <w:sz w:val="24"/>
          <w:szCs w:val="24"/>
        </w:rPr>
      </w:pPr>
      <w:r>
        <w:rPr>
          <w:sz w:val="24"/>
          <w:szCs w:val="24"/>
        </w:rPr>
        <w:t>Školský poriadok je platný dňom jeho vydania: 1.2.2025</w:t>
      </w:r>
    </w:p>
    <w:p w:rsidR="002930BA" w:rsidRDefault="002930BA" w:rsidP="002930BA">
      <w:pPr>
        <w:rPr>
          <w:sz w:val="24"/>
          <w:szCs w:val="24"/>
        </w:rPr>
      </w:pPr>
    </w:p>
    <w:p w:rsidR="002930BA" w:rsidRDefault="002930BA" w:rsidP="002930BA">
      <w:pPr>
        <w:rPr>
          <w:sz w:val="24"/>
          <w:szCs w:val="24"/>
        </w:rPr>
      </w:pPr>
    </w:p>
    <w:p w:rsidR="00D279BE" w:rsidRPr="00D279BE" w:rsidRDefault="00D279BE" w:rsidP="00D279BE">
      <w:pPr>
        <w:jc w:val="center"/>
        <w:rPr>
          <w:b/>
          <w:sz w:val="36"/>
          <w:szCs w:val="36"/>
        </w:rPr>
      </w:pPr>
      <w:r w:rsidRPr="00D279BE">
        <w:rPr>
          <w:b/>
          <w:sz w:val="36"/>
          <w:szCs w:val="36"/>
        </w:rPr>
        <w:t>ZOZNAM POUŽITÝCH VŠEOBECNE ZÁVÄZNÝCH PRÁVNYCH PREDPISOV</w:t>
      </w:r>
    </w:p>
    <w:p w:rsidR="00D279BE" w:rsidRDefault="00D279BE" w:rsidP="00D279BE">
      <w:pPr>
        <w:spacing w:after="0"/>
        <w:rPr>
          <w:sz w:val="24"/>
          <w:szCs w:val="24"/>
        </w:rPr>
      </w:pPr>
      <w:r w:rsidRPr="00D279BE">
        <w:rPr>
          <w:sz w:val="24"/>
          <w:szCs w:val="24"/>
        </w:rPr>
        <w:t xml:space="preserve">1. Zákon č. 245/2008 Z. z. o výchove a vzdelávaní (školský zákon) a o zmene a doplnení niektorých zákonov. </w:t>
      </w:r>
    </w:p>
    <w:p w:rsidR="00D279BE" w:rsidRDefault="00D279BE" w:rsidP="00D279BE">
      <w:pPr>
        <w:spacing w:after="0"/>
        <w:rPr>
          <w:sz w:val="24"/>
          <w:szCs w:val="24"/>
        </w:rPr>
      </w:pPr>
      <w:r w:rsidRPr="00D279BE">
        <w:rPr>
          <w:sz w:val="24"/>
          <w:szCs w:val="24"/>
        </w:rPr>
        <w:t xml:space="preserve">2. Zákon č. 305/2005 Z. z. o sociálnoprávnej ochrane detí a o sociálnej kuratele o zmene a doplnení niektorých zákonov.  </w:t>
      </w:r>
    </w:p>
    <w:p w:rsidR="00D279BE" w:rsidRDefault="00D279BE" w:rsidP="00D279BE">
      <w:pPr>
        <w:spacing w:after="0"/>
        <w:rPr>
          <w:sz w:val="24"/>
          <w:szCs w:val="24"/>
        </w:rPr>
      </w:pPr>
      <w:r w:rsidRPr="00D279BE">
        <w:rPr>
          <w:sz w:val="24"/>
          <w:szCs w:val="24"/>
        </w:rPr>
        <w:t xml:space="preserve">3. Zákon č. 596/2003 Z. z. o štátnej správe v školstve a školskej samospráve a o zmene a doplnení niektorých zákonov.  </w:t>
      </w:r>
    </w:p>
    <w:p w:rsidR="00D279BE" w:rsidRDefault="00D279BE" w:rsidP="00D279BE">
      <w:pPr>
        <w:spacing w:after="0"/>
        <w:rPr>
          <w:sz w:val="24"/>
          <w:szCs w:val="24"/>
        </w:rPr>
      </w:pPr>
      <w:r w:rsidRPr="00D279BE">
        <w:rPr>
          <w:sz w:val="24"/>
          <w:szCs w:val="24"/>
        </w:rPr>
        <w:t xml:space="preserve">4. Zákon č. 365/2004 Z. z. o rovnakom zaobchádzaní v niektorých oblastiach a o ochrane pred diskrimináciou a o zmene a doplnení niektorých zákonov (antidiskriminačný zákon).  </w:t>
      </w:r>
    </w:p>
    <w:p w:rsidR="00D279BE" w:rsidRDefault="00D279BE" w:rsidP="00D279BE">
      <w:pPr>
        <w:spacing w:after="0"/>
        <w:rPr>
          <w:sz w:val="24"/>
          <w:szCs w:val="24"/>
        </w:rPr>
      </w:pPr>
      <w:r w:rsidRPr="00D279BE">
        <w:rPr>
          <w:sz w:val="24"/>
          <w:szCs w:val="24"/>
        </w:rPr>
        <w:t xml:space="preserve">5. Zákon č. 355/2007 Z. z. o ochrane, podpore a rozvoji verejného zdravia a o zmene a doplnení niektorých zákonov.  </w:t>
      </w:r>
    </w:p>
    <w:p w:rsidR="00D279BE" w:rsidRDefault="00D279BE" w:rsidP="00D279BE">
      <w:pPr>
        <w:spacing w:after="0"/>
        <w:rPr>
          <w:sz w:val="24"/>
          <w:szCs w:val="24"/>
        </w:rPr>
      </w:pPr>
      <w:r w:rsidRPr="00D279BE">
        <w:rPr>
          <w:sz w:val="24"/>
          <w:szCs w:val="24"/>
        </w:rPr>
        <w:t xml:space="preserve">6. Zákon č. 311/2001 Z. z. Zákonník práce.  </w:t>
      </w:r>
    </w:p>
    <w:p w:rsidR="00D279BE" w:rsidRDefault="00D279BE" w:rsidP="00D279BE">
      <w:pPr>
        <w:spacing w:after="0"/>
        <w:rPr>
          <w:sz w:val="24"/>
          <w:szCs w:val="24"/>
        </w:rPr>
      </w:pPr>
      <w:r w:rsidRPr="00D279BE">
        <w:rPr>
          <w:sz w:val="24"/>
          <w:szCs w:val="24"/>
        </w:rPr>
        <w:t xml:space="preserve">7. Zákon NR SR č.138 /2019 a vyhláškou 361/2019 o vzdelávaní v profesijnom rozvoji o pedagogických zamestnancoch a odborných zamestnancoch a o zmene a doplnení niektorých zákonov. </w:t>
      </w:r>
    </w:p>
    <w:p w:rsidR="00D279BE" w:rsidRDefault="00D279BE" w:rsidP="00D279BE">
      <w:pPr>
        <w:spacing w:after="0"/>
        <w:rPr>
          <w:sz w:val="24"/>
          <w:szCs w:val="24"/>
        </w:rPr>
      </w:pPr>
      <w:r w:rsidRPr="00D279BE">
        <w:rPr>
          <w:sz w:val="24"/>
          <w:szCs w:val="24"/>
        </w:rPr>
        <w:t>8. Zákon č.18/2018 Z. z. O ochrane osobných údajov o zmene a doplnení niektorých zákonov.  9. Zákon č. 377/20</w:t>
      </w:r>
      <w:r w:rsidR="00127E4C">
        <w:rPr>
          <w:sz w:val="24"/>
          <w:szCs w:val="24"/>
        </w:rPr>
        <w:t>0</w:t>
      </w:r>
      <w:r w:rsidRPr="00D279BE">
        <w:rPr>
          <w:sz w:val="24"/>
          <w:szCs w:val="24"/>
        </w:rPr>
        <w:t xml:space="preserve">4 O ochrane nefajčiarov a o zmene a doplnení niektorých zákonov.  </w:t>
      </w:r>
    </w:p>
    <w:p w:rsidR="00D279BE" w:rsidRDefault="00D279BE" w:rsidP="00D279BE">
      <w:pPr>
        <w:spacing w:after="0"/>
        <w:rPr>
          <w:sz w:val="24"/>
          <w:szCs w:val="24"/>
        </w:rPr>
      </w:pPr>
      <w:r w:rsidRPr="00D279BE">
        <w:rPr>
          <w:sz w:val="24"/>
          <w:szCs w:val="24"/>
        </w:rPr>
        <w:t xml:space="preserve">10. Vyhláška Ministerstva školstva Slovenskej republiky č. 541/2021 Z. z. o materskej škole.  11. Vyhláška Ministerstva školstva Slovenskej republiky č. 330/2009 Z. z. o zariadení školského stravovania.  </w:t>
      </w:r>
    </w:p>
    <w:p w:rsidR="00D279BE" w:rsidRDefault="00D279BE" w:rsidP="00D279BE">
      <w:pPr>
        <w:spacing w:after="0"/>
        <w:rPr>
          <w:sz w:val="24"/>
          <w:szCs w:val="24"/>
        </w:rPr>
      </w:pPr>
      <w:r w:rsidRPr="00D279BE">
        <w:rPr>
          <w:sz w:val="24"/>
          <w:szCs w:val="24"/>
        </w:rPr>
        <w:t xml:space="preserve">12. Smernica Ministerstva školstva Slovenskej republiky č.49/2023.  </w:t>
      </w:r>
    </w:p>
    <w:p w:rsidR="00D279BE" w:rsidRDefault="00D279BE" w:rsidP="00D279BE">
      <w:pPr>
        <w:spacing w:after="0"/>
        <w:rPr>
          <w:sz w:val="24"/>
          <w:szCs w:val="24"/>
        </w:rPr>
      </w:pPr>
      <w:r w:rsidRPr="00D279BE">
        <w:rPr>
          <w:sz w:val="24"/>
          <w:szCs w:val="24"/>
        </w:rPr>
        <w:lastRenderedPageBreak/>
        <w:t>13. Vyhláška. Ministerstva zdravotní</w:t>
      </w:r>
      <w:r w:rsidR="00642E24">
        <w:rPr>
          <w:sz w:val="24"/>
          <w:szCs w:val="24"/>
        </w:rPr>
        <w:t>ctva Slovenskej republiky č. 75/2023</w:t>
      </w:r>
      <w:r w:rsidRPr="00D279BE">
        <w:rPr>
          <w:sz w:val="24"/>
          <w:szCs w:val="24"/>
        </w:rPr>
        <w:t xml:space="preserve"> Z. z o podrobnostiach o požiadavkách na zariadenia pre deti a mládež.  </w:t>
      </w:r>
    </w:p>
    <w:p w:rsidR="00D279BE" w:rsidRDefault="00D279BE" w:rsidP="00D279BE">
      <w:pPr>
        <w:spacing w:after="0"/>
        <w:rPr>
          <w:sz w:val="24"/>
          <w:szCs w:val="24"/>
        </w:rPr>
      </w:pPr>
      <w:r w:rsidRPr="00D279BE">
        <w:rPr>
          <w:sz w:val="24"/>
          <w:szCs w:val="24"/>
        </w:rPr>
        <w:t xml:space="preserve">14. Všeobecne záväzné nariadenie </w:t>
      </w:r>
      <w:r>
        <w:rPr>
          <w:sz w:val="24"/>
          <w:szCs w:val="24"/>
        </w:rPr>
        <w:t>obce Letničie</w:t>
      </w:r>
      <w:r w:rsidRPr="00D279BE">
        <w:rPr>
          <w:sz w:val="24"/>
          <w:szCs w:val="24"/>
        </w:rPr>
        <w:t xml:space="preserve"> o výške príspevku a spôsobe jeho platby na čiastočnú úhradu nákladov v školách a školských zariadeniach (aktuálne znenie).  </w:t>
      </w:r>
    </w:p>
    <w:p w:rsidR="00D279BE" w:rsidRDefault="00D279BE" w:rsidP="00D279BE">
      <w:pPr>
        <w:spacing w:after="0"/>
        <w:rPr>
          <w:sz w:val="24"/>
          <w:szCs w:val="24"/>
        </w:rPr>
      </w:pPr>
      <w:r w:rsidRPr="00D279BE">
        <w:rPr>
          <w:sz w:val="24"/>
          <w:szCs w:val="24"/>
        </w:rPr>
        <w:t xml:space="preserve">15. Dohovor o právach dieťaťa.  </w:t>
      </w:r>
    </w:p>
    <w:p w:rsidR="00D279BE" w:rsidRDefault="00D279BE" w:rsidP="00D279BE">
      <w:pPr>
        <w:spacing w:after="0"/>
        <w:rPr>
          <w:sz w:val="24"/>
          <w:szCs w:val="24"/>
        </w:rPr>
      </w:pPr>
      <w:r w:rsidRPr="00D279BE">
        <w:rPr>
          <w:sz w:val="24"/>
          <w:szCs w:val="24"/>
        </w:rPr>
        <w:t xml:space="preserve">16. Sprievodca školským rokom vydaný MŠVVaŠ SR.  </w:t>
      </w:r>
    </w:p>
    <w:p w:rsidR="00D279BE" w:rsidRDefault="00D279BE" w:rsidP="00D279BE">
      <w:pPr>
        <w:spacing w:after="0"/>
        <w:rPr>
          <w:sz w:val="24"/>
          <w:szCs w:val="24"/>
        </w:rPr>
      </w:pPr>
      <w:r>
        <w:rPr>
          <w:sz w:val="24"/>
          <w:szCs w:val="24"/>
        </w:rPr>
        <w:t>17</w:t>
      </w:r>
      <w:r w:rsidRPr="00D279BE">
        <w:rPr>
          <w:sz w:val="24"/>
          <w:szCs w:val="24"/>
        </w:rPr>
        <w:t xml:space="preserve">. Prevádzkový poriadok materskej školy.  </w:t>
      </w:r>
    </w:p>
    <w:p w:rsidR="00D279BE" w:rsidRDefault="00D279BE" w:rsidP="00D279BE">
      <w:pPr>
        <w:spacing w:after="0"/>
        <w:rPr>
          <w:sz w:val="24"/>
          <w:szCs w:val="24"/>
        </w:rPr>
      </w:pPr>
      <w:r>
        <w:rPr>
          <w:sz w:val="24"/>
          <w:szCs w:val="24"/>
        </w:rPr>
        <w:t>18</w:t>
      </w:r>
      <w:r w:rsidR="00642E24">
        <w:rPr>
          <w:sz w:val="24"/>
          <w:szCs w:val="24"/>
        </w:rPr>
        <w:t>. Materiál MŠVVaŠ SR číslo 2025/2698</w:t>
      </w:r>
      <w:r w:rsidRPr="00D279BE">
        <w:rPr>
          <w:sz w:val="24"/>
          <w:szCs w:val="24"/>
        </w:rPr>
        <w:t>:2-</w:t>
      </w:r>
      <w:r w:rsidR="00642E24">
        <w:rPr>
          <w:sz w:val="24"/>
          <w:szCs w:val="24"/>
        </w:rPr>
        <w:t>C</w:t>
      </w:r>
      <w:r w:rsidRPr="00D279BE">
        <w:rPr>
          <w:sz w:val="24"/>
          <w:szCs w:val="24"/>
        </w:rPr>
        <w:t>2110 Manuál Predprimárne vzdelá</w:t>
      </w:r>
      <w:r w:rsidR="00642E24">
        <w:rPr>
          <w:sz w:val="24"/>
          <w:szCs w:val="24"/>
        </w:rPr>
        <w:t xml:space="preserve">vanie detí.  </w:t>
      </w:r>
    </w:p>
    <w:p w:rsidR="002930BA" w:rsidRDefault="002930BA" w:rsidP="002930BA">
      <w:pPr>
        <w:rPr>
          <w:sz w:val="24"/>
          <w:szCs w:val="24"/>
        </w:rPr>
      </w:pPr>
    </w:p>
    <w:p w:rsidR="002930BA" w:rsidRDefault="002930BA" w:rsidP="002930BA">
      <w:pPr>
        <w:rPr>
          <w:sz w:val="24"/>
          <w:szCs w:val="24"/>
        </w:rPr>
      </w:pPr>
    </w:p>
    <w:p w:rsidR="00F75F74" w:rsidRDefault="00F75F74" w:rsidP="00F75F74">
      <w:pPr>
        <w:jc w:val="center"/>
        <w:rPr>
          <w:b/>
          <w:sz w:val="36"/>
          <w:szCs w:val="36"/>
        </w:rPr>
      </w:pPr>
      <w:r w:rsidRPr="00F75F74">
        <w:rPr>
          <w:b/>
          <w:sz w:val="36"/>
          <w:szCs w:val="36"/>
        </w:rPr>
        <w:t>PRÍLOHY</w:t>
      </w:r>
    </w:p>
    <w:p w:rsidR="00A44D99" w:rsidRDefault="00F75F74" w:rsidP="00F75F74">
      <w:pPr>
        <w:rPr>
          <w:b/>
          <w:sz w:val="24"/>
          <w:szCs w:val="24"/>
        </w:rPr>
      </w:pPr>
      <w:r>
        <w:rPr>
          <w:sz w:val="24"/>
          <w:szCs w:val="24"/>
        </w:rPr>
        <w:t xml:space="preserve">Príloha č. 1-  </w:t>
      </w:r>
      <w:r w:rsidRPr="00F75F74">
        <w:rPr>
          <w:b/>
          <w:sz w:val="24"/>
          <w:szCs w:val="24"/>
        </w:rPr>
        <w:t>Smernica č. 1/2025 k prevencii a riešeniu šika</w:t>
      </w:r>
      <w:r>
        <w:rPr>
          <w:b/>
          <w:sz w:val="24"/>
          <w:szCs w:val="24"/>
        </w:rPr>
        <w:t>novania detí  v materskej škole</w:t>
      </w:r>
      <w:r w:rsidRPr="00F75F74">
        <w:rPr>
          <w:b/>
          <w:sz w:val="24"/>
          <w:szCs w:val="24"/>
        </w:rPr>
        <w:t>Letničie 190, 908 44 Letničie</w:t>
      </w:r>
    </w:p>
    <w:p w:rsidR="002930BA" w:rsidRDefault="00F75F74" w:rsidP="00A44D99">
      <w:pPr>
        <w:spacing w:after="0" w:line="238" w:lineRule="auto"/>
        <w:ind w:right="134"/>
        <w:rPr>
          <w:b/>
          <w:sz w:val="24"/>
          <w:szCs w:val="24"/>
        </w:rPr>
      </w:pPr>
      <w:r w:rsidRPr="00F75F74">
        <w:rPr>
          <w:sz w:val="24"/>
          <w:szCs w:val="24"/>
        </w:rPr>
        <w:t>Príloha č. 2</w:t>
      </w:r>
      <w:r>
        <w:rPr>
          <w:sz w:val="24"/>
          <w:szCs w:val="24"/>
        </w:rPr>
        <w:t xml:space="preserve"> </w:t>
      </w:r>
      <w:r w:rsidR="00A44D99" w:rsidRPr="00A44D99">
        <w:rPr>
          <w:b/>
          <w:sz w:val="24"/>
          <w:szCs w:val="24"/>
        </w:rPr>
        <w:t>– Dodatok č. 1</w:t>
      </w:r>
      <w:r>
        <w:rPr>
          <w:sz w:val="24"/>
          <w:szCs w:val="24"/>
        </w:rPr>
        <w:t xml:space="preserve"> </w:t>
      </w:r>
      <w:r w:rsidRPr="00F75F74">
        <w:rPr>
          <w:b/>
          <w:sz w:val="24"/>
          <w:szCs w:val="24"/>
        </w:rPr>
        <w:t>Štandardy dodržiavania zákazu segregácie  vo výchove a vzdelávaní</w:t>
      </w:r>
      <w:r w:rsidR="00A44D99">
        <w:rPr>
          <w:b/>
          <w:sz w:val="24"/>
          <w:szCs w:val="24"/>
        </w:rPr>
        <w:t xml:space="preserve"> </w:t>
      </w:r>
    </w:p>
    <w:p w:rsidR="00A44D99" w:rsidRPr="00A44D99" w:rsidRDefault="00A44D99" w:rsidP="00A44D99">
      <w:pPr>
        <w:spacing w:after="0" w:line="238" w:lineRule="auto"/>
        <w:ind w:right="134"/>
        <w:rPr>
          <w:b/>
          <w:sz w:val="24"/>
          <w:szCs w:val="24"/>
        </w:rPr>
      </w:pPr>
    </w:p>
    <w:p w:rsidR="002930BA" w:rsidRPr="002930BA" w:rsidRDefault="002930BA" w:rsidP="002930BA">
      <w:pPr>
        <w:rPr>
          <w:sz w:val="24"/>
          <w:szCs w:val="24"/>
        </w:rPr>
      </w:pPr>
    </w:p>
    <w:p w:rsidR="007B2DB1" w:rsidRDefault="00A44D99" w:rsidP="007B2DB1">
      <w:pPr>
        <w:rPr>
          <w:sz w:val="24"/>
          <w:szCs w:val="24"/>
        </w:rPr>
      </w:pPr>
      <w:r>
        <w:rPr>
          <w:sz w:val="24"/>
          <w:szCs w:val="24"/>
        </w:rPr>
        <w:t>Svojím podpisom potvrdzujem, že som bola oboznámená s hore uvedenou dokumentáciou</w:t>
      </w:r>
      <w:r w:rsidR="007B2DB1" w:rsidRPr="007B2DB1">
        <w:rPr>
          <w:sz w:val="24"/>
          <w:szCs w:val="24"/>
        </w:rPr>
        <w:t xml:space="preserve"> a s</w:t>
      </w:r>
      <w:r>
        <w:rPr>
          <w:sz w:val="24"/>
          <w:szCs w:val="24"/>
        </w:rPr>
        <w:t>účasne sa zaväzujem k jej dodržiavanie.</w:t>
      </w:r>
    </w:p>
    <w:p w:rsidR="00A44D99" w:rsidRPr="007B2DB1" w:rsidRDefault="00A44D99" w:rsidP="007B2DB1">
      <w:pPr>
        <w:rPr>
          <w:sz w:val="24"/>
          <w:szCs w:val="24"/>
        </w:rPr>
      </w:pPr>
      <w:r>
        <w:rPr>
          <w:sz w:val="24"/>
          <w:szCs w:val="24"/>
        </w:rPr>
        <w:t>Dňa 25.8.2025</w:t>
      </w:r>
    </w:p>
    <w:p w:rsidR="007B2DB1" w:rsidRPr="007B2DB1" w:rsidRDefault="007B2DB1" w:rsidP="007B2DB1">
      <w:pPr>
        <w:rPr>
          <w:sz w:val="24"/>
          <w:szCs w:val="24"/>
        </w:rPr>
      </w:pPr>
    </w:p>
    <w:p w:rsidR="007B2DB1" w:rsidRPr="007B2DB1" w:rsidRDefault="007B2DB1" w:rsidP="007B2DB1">
      <w:pPr>
        <w:rPr>
          <w:sz w:val="24"/>
          <w:szCs w:val="24"/>
          <w:u w:val="single"/>
        </w:rPr>
      </w:pPr>
      <w:r w:rsidRPr="007B2DB1">
        <w:rPr>
          <w:sz w:val="24"/>
          <w:szCs w:val="24"/>
          <w:u w:val="single"/>
        </w:rPr>
        <w:t>Pedagogický zamestnanci MŠ Letničie:</w:t>
      </w:r>
    </w:p>
    <w:p w:rsidR="007B2DB1" w:rsidRPr="007B2DB1" w:rsidRDefault="007B2DB1" w:rsidP="007B2DB1">
      <w:pPr>
        <w:rPr>
          <w:sz w:val="24"/>
          <w:szCs w:val="24"/>
        </w:rPr>
      </w:pPr>
    </w:p>
    <w:p w:rsidR="007B2DB1" w:rsidRPr="007B2DB1" w:rsidRDefault="007B2DB1" w:rsidP="007B2DB1">
      <w:pPr>
        <w:rPr>
          <w:sz w:val="24"/>
          <w:szCs w:val="24"/>
        </w:rPr>
      </w:pPr>
      <w:r w:rsidRPr="007B2DB1">
        <w:rPr>
          <w:sz w:val="24"/>
          <w:szCs w:val="24"/>
        </w:rPr>
        <w:t>Riaditeľka  MŠ  …....................................................................................................</w:t>
      </w:r>
    </w:p>
    <w:p w:rsidR="007B2DB1" w:rsidRPr="007B2DB1" w:rsidRDefault="007B2DB1" w:rsidP="007B2DB1">
      <w:pPr>
        <w:rPr>
          <w:sz w:val="24"/>
          <w:szCs w:val="24"/>
        </w:rPr>
      </w:pPr>
    </w:p>
    <w:p w:rsidR="007B2DB1" w:rsidRPr="007B2DB1" w:rsidRDefault="007B2DB1" w:rsidP="007B2DB1">
      <w:pPr>
        <w:rPr>
          <w:sz w:val="24"/>
          <w:szCs w:val="24"/>
        </w:rPr>
      </w:pPr>
      <w:r w:rsidRPr="007B2DB1">
        <w:rPr>
          <w:sz w:val="24"/>
          <w:szCs w:val="24"/>
        </w:rPr>
        <w:t>Učiteľka  MŠ….........................................................................................................</w:t>
      </w:r>
    </w:p>
    <w:p w:rsidR="007B2DB1" w:rsidRPr="007B2DB1" w:rsidRDefault="007B2DB1" w:rsidP="007B2DB1">
      <w:pPr>
        <w:rPr>
          <w:sz w:val="24"/>
          <w:szCs w:val="24"/>
        </w:rPr>
      </w:pPr>
    </w:p>
    <w:p w:rsidR="007B2DB1" w:rsidRPr="007B2DB1" w:rsidRDefault="007B2DB1" w:rsidP="007B2DB1">
      <w:pPr>
        <w:rPr>
          <w:sz w:val="24"/>
          <w:szCs w:val="24"/>
        </w:rPr>
      </w:pPr>
    </w:p>
    <w:p w:rsidR="007B2DB1" w:rsidRPr="007B2DB1" w:rsidRDefault="007B2DB1" w:rsidP="007B2DB1">
      <w:pPr>
        <w:rPr>
          <w:sz w:val="24"/>
          <w:szCs w:val="24"/>
          <w:u w:val="single"/>
        </w:rPr>
      </w:pPr>
      <w:r w:rsidRPr="007B2DB1">
        <w:rPr>
          <w:sz w:val="24"/>
          <w:szCs w:val="24"/>
          <w:u w:val="single"/>
        </w:rPr>
        <w:t>Prevádzkový zamestnanci MŠ Letničie:</w:t>
      </w:r>
    </w:p>
    <w:p w:rsidR="007B2DB1" w:rsidRPr="007B2DB1" w:rsidRDefault="007B2DB1" w:rsidP="007B2DB1">
      <w:pPr>
        <w:rPr>
          <w:sz w:val="24"/>
          <w:szCs w:val="24"/>
        </w:rPr>
      </w:pPr>
    </w:p>
    <w:p w:rsidR="007B2DB1" w:rsidRPr="007B2DB1" w:rsidRDefault="007B2DB1" w:rsidP="007B2DB1">
      <w:pPr>
        <w:rPr>
          <w:sz w:val="24"/>
          <w:szCs w:val="24"/>
        </w:rPr>
      </w:pPr>
      <w:r w:rsidRPr="007B2DB1">
        <w:rPr>
          <w:sz w:val="24"/>
          <w:szCs w:val="24"/>
        </w:rPr>
        <w:t>Vedúca ŠJ …............................................................................................................</w:t>
      </w:r>
    </w:p>
    <w:p w:rsidR="007B2DB1" w:rsidRPr="007B2DB1" w:rsidRDefault="007B2DB1" w:rsidP="007B2DB1">
      <w:pPr>
        <w:rPr>
          <w:sz w:val="24"/>
          <w:szCs w:val="24"/>
        </w:rPr>
      </w:pPr>
    </w:p>
    <w:p w:rsidR="007B2DB1" w:rsidRPr="007B2DB1" w:rsidRDefault="007B2DB1" w:rsidP="007B2DB1">
      <w:pPr>
        <w:rPr>
          <w:sz w:val="24"/>
          <w:szCs w:val="24"/>
        </w:rPr>
      </w:pPr>
      <w:r w:rsidRPr="007B2DB1">
        <w:rPr>
          <w:sz w:val="24"/>
          <w:szCs w:val="24"/>
        </w:rPr>
        <w:t>Kuchárka ….............................................................................................................</w:t>
      </w:r>
    </w:p>
    <w:p w:rsidR="007B2DB1" w:rsidRPr="007B2DB1" w:rsidRDefault="007B2DB1" w:rsidP="007B2DB1">
      <w:pPr>
        <w:rPr>
          <w:sz w:val="24"/>
          <w:szCs w:val="24"/>
        </w:rPr>
      </w:pPr>
    </w:p>
    <w:p w:rsidR="007B2DB1" w:rsidRPr="007B2DB1" w:rsidRDefault="007B2DB1" w:rsidP="007B2DB1">
      <w:pPr>
        <w:rPr>
          <w:sz w:val="24"/>
          <w:szCs w:val="24"/>
        </w:rPr>
      </w:pPr>
      <w:r w:rsidRPr="007B2DB1">
        <w:rPr>
          <w:sz w:val="24"/>
          <w:szCs w:val="24"/>
        </w:rPr>
        <w:t>Školníčka  …............................................................................................................</w:t>
      </w:r>
    </w:p>
    <w:p w:rsidR="007B2DB1" w:rsidRPr="007B2DB1" w:rsidRDefault="007B2DB1" w:rsidP="007B2DB1">
      <w:pPr>
        <w:rPr>
          <w:sz w:val="24"/>
          <w:szCs w:val="24"/>
        </w:rPr>
      </w:pPr>
    </w:p>
    <w:p w:rsidR="007B2DB1" w:rsidRPr="007B2DB1" w:rsidRDefault="007B2DB1" w:rsidP="007B2DB1">
      <w:pPr>
        <w:rPr>
          <w:sz w:val="24"/>
          <w:szCs w:val="24"/>
        </w:rPr>
      </w:pPr>
    </w:p>
    <w:p w:rsidR="007B2DB1" w:rsidRDefault="007B2DB1" w:rsidP="007B2DB1">
      <w:pPr>
        <w:rPr>
          <w:sz w:val="24"/>
          <w:szCs w:val="24"/>
        </w:rPr>
      </w:pPr>
    </w:p>
    <w:p w:rsidR="00A44D99" w:rsidRPr="007B2DB1" w:rsidRDefault="00A44D99" w:rsidP="007B2DB1">
      <w:pPr>
        <w:rPr>
          <w:sz w:val="24"/>
          <w:szCs w:val="24"/>
        </w:rPr>
      </w:pPr>
    </w:p>
    <w:p w:rsidR="007126A7" w:rsidRDefault="007126A7" w:rsidP="007B2DB1">
      <w:pPr>
        <w:rPr>
          <w:sz w:val="24"/>
          <w:szCs w:val="24"/>
        </w:rPr>
      </w:pPr>
    </w:p>
    <w:p w:rsidR="00A44D99" w:rsidRDefault="00A44D99" w:rsidP="00A44D99">
      <w:pPr>
        <w:rPr>
          <w:sz w:val="24"/>
          <w:szCs w:val="24"/>
        </w:rPr>
      </w:pPr>
    </w:p>
    <w:p w:rsidR="00DB4486" w:rsidRDefault="00DB4486" w:rsidP="00A44D99">
      <w:pPr>
        <w:spacing w:after="0"/>
        <w:rPr>
          <w:sz w:val="24"/>
          <w:szCs w:val="24"/>
        </w:rPr>
      </w:pPr>
      <w:r>
        <w:rPr>
          <w:sz w:val="24"/>
          <w:szCs w:val="24"/>
        </w:rPr>
        <w:t>Svojím podpisom potvrdzujem, že som bol oboznámený/á so školským poriadkom</w:t>
      </w:r>
    </w:p>
    <w:p w:rsidR="0097115A" w:rsidRDefault="00DB4486" w:rsidP="00A44D99">
      <w:pPr>
        <w:spacing w:after="0"/>
        <w:rPr>
          <w:sz w:val="24"/>
          <w:szCs w:val="24"/>
        </w:rPr>
      </w:pPr>
      <w:r>
        <w:rPr>
          <w:sz w:val="24"/>
          <w:szCs w:val="24"/>
        </w:rPr>
        <w:t xml:space="preserve">MŠ Letničie </w:t>
      </w:r>
      <w:r w:rsidR="007126A7">
        <w:rPr>
          <w:sz w:val="24"/>
          <w:szCs w:val="24"/>
        </w:rPr>
        <w:t xml:space="preserve">a zaväzujem sa k jeho dodržiavaniu. </w:t>
      </w:r>
    </w:p>
    <w:p w:rsidR="007B2DB1" w:rsidRDefault="0097115A" w:rsidP="00A44D99">
      <w:pPr>
        <w:spacing w:after="0"/>
        <w:rPr>
          <w:sz w:val="24"/>
          <w:szCs w:val="24"/>
        </w:rPr>
      </w:pPr>
      <w:r>
        <w:rPr>
          <w:sz w:val="24"/>
          <w:szCs w:val="24"/>
        </w:rPr>
        <w:t>Ďalej som b</w:t>
      </w:r>
      <w:r w:rsidR="007126A7">
        <w:rPr>
          <w:sz w:val="24"/>
          <w:szCs w:val="24"/>
        </w:rPr>
        <w:t>ol oboznámený</w:t>
      </w:r>
      <w:r w:rsidR="00370BCE">
        <w:rPr>
          <w:sz w:val="24"/>
          <w:szCs w:val="24"/>
        </w:rPr>
        <w:t xml:space="preserve"> a</w:t>
      </w:r>
      <w:r w:rsidR="007126A7">
        <w:rPr>
          <w:sz w:val="24"/>
          <w:szCs w:val="24"/>
        </w:rPr>
        <w:t xml:space="preserve">j s dodatkom č. 1  Štandardami dodržiavania zákazu segregácie </w:t>
      </w:r>
      <w:r w:rsidR="00370BCE">
        <w:rPr>
          <w:sz w:val="24"/>
          <w:szCs w:val="24"/>
        </w:rPr>
        <w:t> </w:t>
      </w:r>
      <w:r w:rsidR="007126A7">
        <w:rPr>
          <w:sz w:val="24"/>
          <w:szCs w:val="24"/>
        </w:rPr>
        <w:t>vo výchove a</w:t>
      </w:r>
      <w:r>
        <w:rPr>
          <w:sz w:val="24"/>
          <w:szCs w:val="24"/>
        </w:rPr>
        <w:t> vzdelávaní, dodatkom č. 2  Uplatňovanie štandardov dodržiavania zákazu segregácie vo výchove a vzdelávaní, smernicou č. 1/2025 k prevencii  a riešení šikanovania detí v materskej škole Letničie a zaväzujem sa k ich</w:t>
      </w:r>
      <w:r w:rsidR="00370BCE">
        <w:rPr>
          <w:sz w:val="24"/>
          <w:szCs w:val="24"/>
        </w:rPr>
        <w:t xml:space="preserve"> dodržiavaniu.</w:t>
      </w:r>
    </w:p>
    <w:p w:rsidR="0097115A" w:rsidRDefault="0097115A" w:rsidP="00A44D99">
      <w:pPr>
        <w:spacing w:after="0"/>
        <w:rPr>
          <w:sz w:val="24"/>
          <w:szCs w:val="24"/>
        </w:rPr>
      </w:pPr>
    </w:p>
    <w:p w:rsidR="007126A7" w:rsidRPr="007B2DB1" w:rsidRDefault="007126A7" w:rsidP="007B2DB1">
      <w:pPr>
        <w:rPr>
          <w:sz w:val="24"/>
          <w:szCs w:val="24"/>
        </w:rPr>
      </w:pPr>
      <w:r>
        <w:rPr>
          <w:sz w:val="24"/>
          <w:szCs w:val="24"/>
        </w:rPr>
        <w:t>V Letničí dňa</w:t>
      </w:r>
      <w:r w:rsidR="0097115A">
        <w:rPr>
          <w:sz w:val="24"/>
          <w:szCs w:val="24"/>
        </w:rPr>
        <w:tab/>
      </w:r>
      <w:r w:rsidR="00A44D99">
        <w:rPr>
          <w:sz w:val="24"/>
          <w:szCs w:val="24"/>
        </w:rPr>
        <w:t>25.8.2025</w:t>
      </w:r>
    </w:p>
    <w:p w:rsidR="007B2DB1" w:rsidRDefault="007B2DB1" w:rsidP="007B2DB1">
      <w:pPr>
        <w:rPr>
          <w:sz w:val="24"/>
          <w:szCs w:val="24"/>
        </w:rPr>
      </w:pPr>
      <w:r w:rsidRPr="007B2DB1">
        <w:rPr>
          <w:sz w:val="24"/>
          <w:szCs w:val="24"/>
        </w:rPr>
        <w:t xml:space="preserve">Meno dieťaťa  </w:t>
      </w:r>
      <w:r w:rsidRPr="007B2DB1">
        <w:rPr>
          <w:b/>
          <w:bCs/>
          <w:sz w:val="24"/>
          <w:szCs w:val="24"/>
        </w:rPr>
        <w:t xml:space="preserve">                                                                      </w:t>
      </w:r>
      <w:r w:rsidRPr="007B2DB1">
        <w:rPr>
          <w:sz w:val="24"/>
          <w:szCs w:val="24"/>
        </w:rPr>
        <w:t xml:space="preserve">   Podpis rodiča</w:t>
      </w:r>
    </w:p>
    <w:tbl>
      <w:tblPr>
        <w:tblStyle w:val="Mriekatabuky"/>
        <w:tblW w:w="0" w:type="auto"/>
        <w:tblLook w:val="04A0" w:firstRow="1" w:lastRow="0" w:firstColumn="1" w:lastColumn="0" w:noHBand="0" w:noVBand="1"/>
      </w:tblPr>
      <w:tblGrid>
        <w:gridCol w:w="4410"/>
        <w:gridCol w:w="4410"/>
      </w:tblGrid>
      <w:tr w:rsidR="007B2DB1" w:rsidTr="007B2DB1">
        <w:trPr>
          <w:trHeight w:val="625"/>
        </w:trPr>
        <w:tc>
          <w:tcPr>
            <w:tcW w:w="4410" w:type="dxa"/>
          </w:tcPr>
          <w:p w:rsidR="007B2DB1" w:rsidRDefault="007B2DB1" w:rsidP="007B2DB1">
            <w:pPr>
              <w:rPr>
                <w:sz w:val="24"/>
                <w:szCs w:val="24"/>
              </w:rPr>
            </w:pPr>
          </w:p>
        </w:tc>
        <w:tc>
          <w:tcPr>
            <w:tcW w:w="4410" w:type="dxa"/>
          </w:tcPr>
          <w:p w:rsidR="007B2DB1" w:rsidRDefault="007B2DB1" w:rsidP="007B2DB1">
            <w:pPr>
              <w:rPr>
                <w:sz w:val="24"/>
                <w:szCs w:val="24"/>
              </w:rPr>
            </w:pPr>
          </w:p>
        </w:tc>
      </w:tr>
      <w:tr w:rsidR="007B2DB1" w:rsidTr="007B2DB1">
        <w:trPr>
          <w:trHeight w:val="625"/>
        </w:trPr>
        <w:tc>
          <w:tcPr>
            <w:tcW w:w="4410" w:type="dxa"/>
          </w:tcPr>
          <w:p w:rsidR="007B2DB1" w:rsidRDefault="007B2DB1" w:rsidP="007B2DB1">
            <w:pPr>
              <w:rPr>
                <w:sz w:val="24"/>
                <w:szCs w:val="24"/>
              </w:rPr>
            </w:pPr>
          </w:p>
        </w:tc>
        <w:tc>
          <w:tcPr>
            <w:tcW w:w="4410" w:type="dxa"/>
          </w:tcPr>
          <w:p w:rsidR="007B2DB1" w:rsidRDefault="007B2DB1" w:rsidP="007B2DB1">
            <w:pPr>
              <w:rPr>
                <w:sz w:val="24"/>
                <w:szCs w:val="24"/>
              </w:rPr>
            </w:pPr>
          </w:p>
        </w:tc>
      </w:tr>
      <w:tr w:rsidR="007B2DB1" w:rsidTr="007B2DB1">
        <w:trPr>
          <w:trHeight w:val="625"/>
        </w:trPr>
        <w:tc>
          <w:tcPr>
            <w:tcW w:w="4410" w:type="dxa"/>
          </w:tcPr>
          <w:p w:rsidR="007B2DB1" w:rsidRDefault="007B2DB1" w:rsidP="007B2DB1">
            <w:pPr>
              <w:rPr>
                <w:sz w:val="24"/>
                <w:szCs w:val="24"/>
              </w:rPr>
            </w:pPr>
          </w:p>
        </w:tc>
        <w:tc>
          <w:tcPr>
            <w:tcW w:w="4410" w:type="dxa"/>
          </w:tcPr>
          <w:p w:rsidR="007B2DB1" w:rsidRDefault="007B2DB1" w:rsidP="007B2DB1">
            <w:pPr>
              <w:rPr>
                <w:sz w:val="24"/>
                <w:szCs w:val="24"/>
              </w:rPr>
            </w:pPr>
          </w:p>
        </w:tc>
      </w:tr>
      <w:tr w:rsidR="007B2DB1" w:rsidTr="007B2DB1">
        <w:trPr>
          <w:trHeight w:val="625"/>
        </w:trPr>
        <w:tc>
          <w:tcPr>
            <w:tcW w:w="4410" w:type="dxa"/>
          </w:tcPr>
          <w:p w:rsidR="007B2DB1" w:rsidRDefault="007B2DB1" w:rsidP="007B2DB1">
            <w:pPr>
              <w:rPr>
                <w:sz w:val="24"/>
                <w:szCs w:val="24"/>
              </w:rPr>
            </w:pPr>
          </w:p>
        </w:tc>
        <w:tc>
          <w:tcPr>
            <w:tcW w:w="4410" w:type="dxa"/>
          </w:tcPr>
          <w:p w:rsidR="007B2DB1" w:rsidRDefault="007B2DB1" w:rsidP="007B2DB1">
            <w:pPr>
              <w:rPr>
                <w:sz w:val="24"/>
                <w:szCs w:val="24"/>
              </w:rPr>
            </w:pPr>
          </w:p>
        </w:tc>
      </w:tr>
      <w:tr w:rsidR="007B2DB1" w:rsidTr="007B2DB1">
        <w:trPr>
          <w:trHeight w:val="625"/>
        </w:trPr>
        <w:tc>
          <w:tcPr>
            <w:tcW w:w="4410" w:type="dxa"/>
          </w:tcPr>
          <w:p w:rsidR="007B2DB1" w:rsidRDefault="007B2DB1" w:rsidP="007B2DB1">
            <w:pPr>
              <w:rPr>
                <w:sz w:val="24"/>
                <w:szCs w:val="24"/>
              </w:rPr>
            </w:pPr>
          </w:p>
        </w:tc>
        <w:tc>
          <w:tcPr>
            <w:tcW w:w="4410" w:type="dxa"/>
          </w:tcPr>
          <w:p w:rsidR="007B2DB1" w:rsidRDefault="007B2DB1" w:rsidP="007B2DB1">
            <w:pPr>
              <w:rPr>
                <w:sz w:val="24"/>
                <w:szCs w:val="24"/>
              </w:rPr>
            </w:pPr>
          </w:p>
        </w:tc>
      </w:tr>
      <w:tr w:rsidR="007B2DB1" w:rsidTr="007B2DB1">
        <w:trPr>
          <w:trHeight w:val="645"/>
        </w:trPr>
        <w:tc>
          <w:tcPr>
            <w:tcW w:w="4410" w:type="dxa"/>
          </w:tcPr>
          <w:p w:rsidR="007B2DB1" w:rsidRDefault="007B2DB1" w:rsidP="007B2DB1">
            <w:pPr>
              <w:rPr>
                <w:sz w:val="24"/>
                <w:szCs w:val="24"/>
              </w:rPr>
            </w:pPr>
          </w:p>
        </w:tc>
        <w:tc>
          <w:tcPr>
            <w:tcW w:w="4410" w:type="dxa"/>
          </w:tcPr>
          <w:p w:rsidR="007B2DB1" w:rsidRDefault="007B2DB1" w:rsidP="007B2DB1">
            <w:pPr>
              <w:rPr>
                <w:sz w:val="24"/>
                <w:szCs w:val="24"/>
              </w:rPr>
            </w:pPr>
          </w:p>
        </w:tc>
      </w:tr>
      <w:tr w:rsidR="007B2DB1" w:rsidTr="007B2DB1">
        <w:trPr>
          <w:trHeight w:val="625"/>
        </w:trPr>
        <w:tc>
          <w:tcPr>
            <w:tcW w:w="4410" w:type="dxa"/>
          </w:tcPr>
          <w:p w:rsidR="007B2DB1" w:rsidRDefault="007B2DB1" w:rsidP="007B2DB1">
            <w:pPr>
              <w:rPr>
                <w:sz w:val="24"/>
                <w:szCs w:val="24"/>
              </w:rPr>
            </w:pPr>
          </w:p>
        </w:tc>
        <w:tc>
          <w:tcPr>
            <w:tcW w:w="4410" w:type="dxa"/>
          </w:tcPr>
          <w:p w:rsidR="007B2DB1" w:rsidRDefault="007B2DB1" w:rsidP="007B2DB1">
            <w:pPr>
              <w:rPr>
                <w:sz w:val="24"/>
                <w:szCs w:val="24"/>
              </w:rPr>
            </w:pPr>
          </w:p>
        </w:tc>
      </w:tr>
      <w:tr w:rsidR="007B2DB1" w:rsidTr="007B2DB1">
        <w:trPr>
          <w:trHeight w:val="625"/>
        </w:trPr>
        <w:tc>
          <w:tcPr>
            <w:tcW w:w="4410" w:type="dxa"/>
          </w:tcPr>
          <w:p w:rsidR="007B2DB1" w:rsidRDefault="007B2DB1" w:rsidP="007B2DB1">
            <w:pPr>
              <w:rPr>
                <w:sz w:val="24"/>
                <w:szCs w:val="24"/>
              </w:rPr>
            </w:pPr>
          </w:p>
        </w:tc>
        <w:tc>
          <w:tcPr>
            <w:tcW w:w="4410" w:type="dxa"/>
          </w:tcPr>
          <w:p w:rsidR="007B2DB1" w:rsidRDefault="007B2DB1" w:rsidP="007B2DB1">
            <w:pPr>
              <w:rPr>
                <w:sz w:val="24"/>
                <w:szCs w:val="24"/>
              </w:rPr>
            </w:pPr>
          </w:p>
        </w:tc>
      </w:tr>
      <w:tr w:rsidR="007B2DB1" w:rsidTr="007B2DB1">
        <w:trPr>
          <w:trHeight w:val="625"/>
        </w:trPr>
        <w:tc>
          <w:tcPr>
            <w:tcW w:w="4410" w:type="dxa"/>
          </w:tcPr>
          <w:p w:rsidR="007B2DB1" w:rsidRDefault="007B2DB1" w:rsidP="007B2DB1">
            <w:pPr>
              <w:rPr>
                <w:sz w:val="24"/>
                <w:szCs w:val="24"/>
              </w:rPr>
            </w:pPr>
          </w:p>
        </w:tc>
        <w:tc>
          <w:tcPr>
            <w:tcW w:w="4410" w:type="dxa"/>
          </w:tcPr>
          <w:p w:rsidR="007B2DB1" w:rsidRDefault="007B2DB1" w:rsidP="007B2DB1">
            <w:pPr>
              <w:rPr>
                <w:sz w:val="24"/>
                <w:szCs w:val="24"/>
              </w:rPr>
            </w:pPr>
          </w:p>
        </w:tc>
      </w:tr>
      <w:tr w:rsidR="007B2DB1" w:rsidTr="007B2DB1">
        <w:trPr>
          <w:trHeight w:val="625"/>
        </w:trPr>
        <w:tc>
          <w:tcPr>
            <w:tcW w:w="4410" w:type="dxa"/>
          </w:tcPr>
          <w:p w:rsidR="007B2DB1" w:rsidRDefault="007B2DB1" w:rsidP="007B2DB1">
            <w:pPr>
              <w:rPr>
                <w:sz w:val="24"/>
                <w:szCs w:val="24"/>
              </w:rPr>
            </w:pPr>
          </w:p>
        </w:tc>
        <w:tc>
          <w:tcPr>
            <w:tcW w:w="4410" w:type="dxa"/>
          </w:tcPr>
          <w:p w:rsidR="007B2DB1" w:rsidRDefault="007B2DB1" w:rsidP="007B2DB1">
            <w:pPr>
              <w:rPr>
                <w:sz w:val="24"/>
                <w:szCs w:val="24"/>
              </w:rPr>
            </w:pPr>
          </w:p>
        </w:tc>
      </w:tr>
      <w:tr w:rsidR="007B2DB1" w:rsidTr="007B2DB1">
        <w:trPr>
          <w:trHeight w:val="625"/>
        </w:trPr>
        <w:tc>
          <w:tcPr>
            <w:tcW w:w="4410" w:type="dxa"/>
          </w:tcPr>
          <w:p w:rsidR="007B2DB1" w:rsidRDefault="007B2DB1" w:rsidP="007B2DB1">
            <w:pPr>
              <w:rPr>
                <w:sz w:val="24"/>
                <w:szCs w:val="24"/>
              </w:rPr>
            </w:pPr>
          </w:p>
        </w:tc>
        <w:tc>
          <w:tcPr>
            <w:tcW w:w="4410" w:type="dxa"/>
          </w:tcPr>
          <w:p w:rsidR="007B2DB1" w:rsidRDefault="007B2DB1" w:rsidP="007B2DB1">
            <w:pPr>
              <w:rPr>
                <w:sz w:val="24"/>
                <w:szCs w:val="24"/>
              </w:rPr>
            </w:pPr>
          </w:p>
        </w:tc>
      </w:tr>
      <w:tr w:rsidR="007B2DB1" w:rsidTr="007B2DB1">
        <w:trPr>
          <w:trHeight w:val="625"/>
        </w:trPr>
        <w:tc>
          <w:tcPr>
            <w:tcW w:w="4410" w:type="dxa"/>
          </w:tcPr>
          <w:p w:rsidR="007B2DB1" w:rsidRDefault="007B2DB1" w:rsidP="007B2DB1">
            <w:pPr>
              <w:rPr>
                <w:sz w:val="24"/>
                <w:szCs w:val="24"/>
              </w:rPr>
            </w:pPr>
          </w:p>
        </w:tc>
        <w:tc>
          <w:tcPr>
            <w:tcW w:w="4410" w:type="dxa"/>
          </w:tcPr>
          <w:p w:rsidR="007B2DB1" w:rsidRDefault="007B2DB1" w:rsidP="007B2DB1">
            <w:pPr>
              <w:rPr>
                <w:sz w:val="24"/>
                <w:szCs w:val="24"/>
              </w:rPr>
            </w:pPr>
          </w:p>
        </w:tc>
      </w:tr>
      <w:tr w:rsidR="007B2DB1" w:rsidTr="007B2DB1">
        <w:trPr>
          <w:trHeight w:val="625"/>
        </w:trPr>
        <w:tc>
          <w:tcPr>
            <w:tcW w:w="4410" w:type="dxa"/>
          </w:tcPr>
          <w:p w:rsidR="007B2DB1" w:rsidRDefault="007B2DB1" w:rsidP="007B2DB1">
            <w:pPr>
              <w:rPr>
                <w:sz w:val="24"/>
                <w:szCs w:val="24"/>
              </w:rPr>
            </w:pPr>
          </w:p>
        </w:tc>
        <w:tc>
          <w:tcPr>
            <w:tcW w:w="4410" w:type="dxa"/>
          </w:tcPr>
          <w:p w:rsidR="007B2DB1" w:rsidRDefault="007B2DB1" w:rsidP="007B2DB1">
            <w:pPr>
              <w:rPr>
                <w:sz w:val="24"/>
                <w:szCs w:val="24"/>
              </w:rPr>
            </w:pPr>
          </w:p>
        </w:tc>
      </w:tr>
      <w:tr w:rsidR="007B2DB1" w:rsidTr="007B2DB1">
        <w:trPr>
          <w:trHeight w:val="625"/>
        </w:trPr>
        <w:tc>
          <w:tcPr>
            <w:tcW w:w="4410" w:type="dxa"/>
          </w:tcPr>
          <w:p w:rsidR="007B2DB1" w:rsidRDefault="007B2DB1" w:rsidP="007B2DB1">
            <w:pPr>
              <w:rPr>
                <w:sz w:val="24"/>
                <w:szCs w:val="24"/>
              </w:rPr>
            </w:pPr>
          </w:p>
        </w:tc>
        <w:tc>
          <w:tcPr>
            <w:tcW w:w="4410" w:type="dxa"/>
          </w:tcPr>
          <w:p w:rsidR="007B2DB1" w:rsidRDefault="007B2DB1" w:rsidP="007B2DB1">
            <w:pPr>
              <w:rPr>
                <w:sz w:val="24"/>
                <w:szCs w:val="24"/>
              </w:rPr>
            </w:pPr>
          </w:p>
        </w:tc>
      </w:tr>
      <w:tr w:rsidR="007B2DB1" w:rsidTr="007B2DB1">
        <w:trPr>
          <w:trHeight w:val="625"/>
        </w:trPr>
        <w:tc>
          <w:tcPr>
            <w:tcW w:w="4410" w:type="dxa"/>
          </w:tcPr>
          <w:p w:rsidR="007B2DB1" w:rsidRDefault="007B2DB1" w:rsidP="007B2DB1">
            <w:pPr>
              <w:rPr>
                <w:sz w:val="24"/>
                <w:szCs w:val="24"/>
              </w:rPr>
            </w:pPr>
          </w:p>
        </w:tc>
        <w:tc>
          <w:tcPr>
            <w:tcW w:w="4410" w:type="dxa"/>
          </w:tcPr>
          <w:p w:rsidR="007B2DB1" w:rsidRDefault="007B2DB1" w:rsidP="007B2DB1">
            <w:pPr>
              <w:rPr>
                <w:sz w:val="24"/>
                <w:szCs w:val="24"/>
              </w:rPr>
            </w:pPr>
          </w:p>
        </w:tc>
      </w:tr>
      <w:tr w:rsidR="007126A7" w:rsidTr="007B2DB1">
        <w:trPr>
          <w:trHeight w:val="625"/>
        </w:trPr>
        <w:tc>
          <w:tcPr>
            <w:tcW w:w="4410" w:type="dxa"/>
          </w:tcPr>
          <w:p w:rsidR="007126A7" w:rsidRDefault="007126A7" w:rsidP="007B2DB1">
            <w:pPr>
              <w:rPr>
                <w:sz w:val="24"/>
                <w:szCs w:val="24"/>
              </w:rPr>
            </w:pPr>
          </w:p>
        </w:tc>
        <w:tc>
          <w:tcPr>
            <w:tcW w:w="4410" w:type="dxa"/>
          </w:tcPr>
          <w:p w:rsidR="007126A7" w:rsidRDefault="007126A7" w:rsidP="007B2DB1">
            <w:pPr>
              <w:rPr>
                <w:sz w:val="24"/>
                <w:szCs w:val="24"/>
              </w:rPr>
            </w:pPr>
          </w:p>
        </w:tc>
      </w:tr>
    </w:tbl>
    <w:p w:rsidR="007B2DB1" w:rsidRPr="007B2DB1" w:rsidRDefault="007B2DB1" w:rsidP="007B2DB1">
      <w:pPr>
        <w:rPr>
          <w:sz w:val="24"/>
          <w:szCs w:val="24"/>
        </w:rPr>
      </w:pPr>
    </w:p>
    <w:p w:rsidR="007B2DB1" w:rsidRPr="007B2DB1" w:rsidRDefault="007B2DB1" w:rsidP="007B2DB1">
      <w:pPr>
        <w:spacing w:line="360" w:lineRule="auto"/>
        <w:rPr>
          <w:b/>
          <w:bCs/>
          <w:sz w:val="24"/>
          <w:szCs w:val="24"/>
        </w:rPr>
      </w:pPr>
    </w:p>
    <w:p w:rsidR="007B2DB1" w:rsidRPr="008051F3" w:rsidRDefault="007B2DB1">
      <w:pPr>
        <w:rPr>
          <w:rFonts w:ascii="Arial Narrow" w:hAnsi="Arial Narrow"/>
          <w:sz w:val="24"/>
          <w:szCs w:val="24"/>
        </w:rPr>
      </w:pPr>
    </w:p>
    <w:sectPr w:rsidR="007B2DB1" w:rsidRPr="008051F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0B8A" w:rsidRDefault="001A0B8A" w:rsidP="00751E65">
      <w:pPr>
        <w:spacing w:after="0" w:line="240" w:lineRule="auto"/>
      </w:pPr>
      <w:r>
        <w:separator/>
      </w:r>
    </w:p>
  </w:endnote>
  <w:endnote w:type="continuationSeparator" w:id="0">
    <w:p w:rsidR="001A0B8A" w:rsidRDefault="001A0B8A" w:rsidP="00751E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OpenSymbol">
    <w:charset w:val="00"/>
    <w:family w:val="auto"/>
    <w:pitch w:val="variable"/>
    <w:sig w:usb0="800000AF" w:usb1="1001ECEA" w:usb2="00000000" w:usb3="00000000" w:csb0="00000001"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00"/>
    <w:family w:val="roman"/>
    <w:pitch w:val="variable"/>
    <w:sig w:usb0="A00002EF" w:usb1="4000004B" w:usb2="00000000" w:usb3="00000000" w:csb0="0000009F" w:csb1="00000000"/>
  </w:font>
  <w:font w:name="Brush Script MT">
    <w:panose1 w:val="03060802040406070304"/>
    <w:charset w:val="00"/>
    <w:family w:val="script"/>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Arial,Bold">
    <w:altName w:val="MV Boli"/>
    <w:panose1 w:val="00000000000000000000"/>
    <w:charset w:val="EE"/>
    <w:family w:val="auto"/>
    <w:notTrueType/>
    <w:pitch w:val="default"/>
    <w:sig w:usb0="00000005" w:usb1="00000000" w:usb2="00000000" w:usb3="00000000" w:csb0="00000002"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0B8A" w:rsidRDefault="001A0B8A" w:rsidP="00751E65">
      <w:pPr>
        <w:spacing w:after="0" w:line="240" w:lineRule="auto"/>
      </w:pPr>
      <w:r>
        <w:separator/>
      </w:r>
    </w:p>
  </w:footnote>
  <w:footnote w:type="continuationSeparator" w:id="0">
    <w:p w:rsidR="001A0B8A" w:rsidRDefault="001A0B8A" w:rsidP="00751E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5" w15:restartNumberingAfterBreak="0">
    <w:nsid w:val="00000006"/>
    <w:multiLevelType w:val="multilevel"/>
    <w:tmpl w:val="00000006"/>
    <w:name w:val="WW8Num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6" w15:restartNumberingAfterBreak="0">
    <w:nsid w:val="00000007"/>
    <w:multiLevelType w:val="multilevel"/>
    <w:tmpl w:val="00000007"/>
    <w:name w:val="WW8Num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7" w15:restartNumberingAfterBreak="0">
    <w:nsid w:val="250D18CC"/>
    <w:multiLevelType w:val="hybridMultilevel"/>
    <w:tmpl w:val="48843D54"/>
    <w:lvl w:ilvl="0" w:tplc="32567EF0">
      <w:start w:val="5"/>
      <w:numFmt w:val="bullet"/>
      <w:lvlText w:val="-"/>
      <w:lvlJc w:val="left"/>
      <w:pPr>
        <w:ind w:left="2484" w:hanging="360"/>
      </w:pPr>
      <w:rPr>
        <w:rFonts w:ascii="Calibri" w:eastAsiaTheme="minorHAnsi" w:hAnsi="Calibri" w:cs="Calibri" w:hint="default"/>
      </w:rPr>
    </w:lvl>
    <w:lvl w:ilvl="1" w:tplc="041B0003" w:tentative="1">
      <w:start w:val="1"/>
      <w:numFmt w:val="bullet"/>
      <w:lvlText w:val="o"/>
      <w:lvlJc w:val="left"/>
      <w:pPr>
        <w:ind w:left="3204" w:hanging="360"/>
      </w:pPr>
      <w:rPr>
        <w:rFonts w:ascii="Courier New" w:hAnsi="Courier New" w:cs="Courier New" w:hint="default"/>
      </w:rPr>
    </w:lvl>
    <w:lvl w:ilvl="2" w:tplc="041B0005" w:tentative="1">
      <w:start w:val="1"/>
      <w:numFmt w:val="bullet"/>
      <w:lvlText w:val=""/>
      <w:lvlJc w:val="left"/>
      <w:pPr>
        <w:ind w:left="3924" w:hanging="360"/>
      </w:pPr>
      <w:rPr>
        <w:rFonts w:ascii="Wingdings" w:hAnsi="Wingdings" w:hint="default"/>
      </w:rPr>
    </w:lvl>
    <w:lvl w:ilvl="3" w:tplc="041B0001" w:tentative="1">
      <w:start w:val="1"/>
      <w:numFmt w:val="bullet"/>
      <w:lvlText w:val=""/>
      <w:lvlJc w:val="left"/>
      <w:pPr>
        <w:ind w:left="4644" w:hanging="360"/>
      </w:pPr>
      <w:rPr>
        <w:rFonts w:ascii="Symbol" w:hAnsi="Symbol" w:hint="default"/>
      </w:rPr>
    </w:lvl>
    <w:lvl w:ilvl="4" w:tplc="041B0003" w:tentative="1">
      <w:start w:val="1"/>
      <w:numFmt w:val="bullet"/>
      <w:lvlText w:val="o"/>
      <w:lvlJc w:val="left"/>
      <w:pPr>
        <w:ind w:left="5364" w:hanging="360"/>
      </w:pPr>
      <w:rPr>
        <w:rFonts w:ascii="Courier New" w:hAnsi="Courier New" w:cs="Courier New" w:hint="default"/>
      </w:rPr>
    </w:lvl>
    <w:lvl w:ilvl="5" w:tplc="041B0005" w:tentative="1">
      <w:start w:val="1"/>
      <w:numFmt w:val="bullet"/>
      <w:lvlText w:val=""/>
      <w:lvlJc w:val="left"/>
      <w:pPr>
        <w:ind w:left="6084" w:hanging="360"/>
      </w:pPr>
      <w:rPr>
        <w:rFonts w:ascii="Wingdings" w:hAnsi="Wingdings" w:hint="default"/>
      </w:rPr>
    </w:lvl>
    <w:lvl w:ilvl="6" w:tplc="041B0001" w:tentative="1">
      <w:start w:val="1"/>
      <w:numFmt w:val="bullet"/>
      <w:lvlText w:val=""/>
      <w:lvlJc w:val="left"/>
      <w:pPr>
        <w:ind w:left="6804" w:hanging="360"/>
      </w:pPr>
      <w:rPr>
        <w:rFonts w:ascii="Symbol" w:hAnsi="Symbol" w:hint="default"/>
      </w:rPr>
    </w:lvl>
    <w:lvl w:ilvl="7" w:tplc="041B0003" w:tentative="1">
      <w:start w:val="1"/>
      <w:numFmt w:val="bullet"/>
      <w:lvlText w:val="o"/>
      <w:lvlJc w:val="left"/>
      <w:pPr>
        <w:ind w:left="7524" w:hanging="360"/>
      </w:pPr>
      <w:rPr>
        <w:rFonts w:ascii="Courier New" w:hAnsi="Courier New" w:cs="Courier New" w:hint="default"/>
      </w:rPr>
    </w:lvl>
    <w:lvl w:ilvl="8" w:tplc="041B0005" w:tentative="1">
      <w:start w:val="1"/>
      <w:numFmt w:val="bullet"/>
      <w:lvlText w:val=""/>
      <w:lvlJc w:val="left"/>
      <w:pPr>
        <w:ind w:left="8244" w:hanging="360"/>
      </w:pPr>
      <w:rPr>
        <w:rFonts w:ascii="Wingdings" w:hAnsi="Wingdings" w:hint="default"/>
      </w:rPr>
    </w:lvl>
  </w:abstractNum>
  <w:abstractNum w:abstractNumId="8" w15:restartNumberingAfterBreak="0">
    <w:nsid w:val="4CCA1D48"/>
    <w:multiLevelType w:val="multilevel"/>
    <w:tmpl w:val="16C28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9CB78A3"/>
    <w:multiLevelType w:val="hybridMultilevel"/>
    <w:tmpl w:val="F3A2484E"/>
    <w:lvl w:ilvl="0" w:tplc="1F08CE60">
      <w:start w:val="2"/>
      <w:numFmt w:val="bullet"/>
      <w:lvlText w:val="-"/>
      <w:lvlJc w:val="left"/>
      <w:pPr>
        <w:ind w:left="720" w:hanging="360"/>
      </w:pPr>
      <w:rPr>
        <w:rFonts w:ascii="Calibri" w:eastAsiaTheme="minorHAnsi" w:hAnsi="Calibri" w:cs="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5D277791"/>
    <w:multiLevelType w:val="hybridMultilevel"/>
    <w:tmpl w:val="0FBA92B4"/>
    <w:lvl w:ilvl="0" w:tplc="EFA29964">
      <w:start w:val="908"/>
      <w:numFmt w:val="bullet"/>
      <w:lvlText w:val="-"/>
      <w:lvlJc w:val="left"/>
      <w:pPr>
        <w:ind w:left="720" w:hanging="360"/>
      </w:pPr>
      <w:rPr>
        <w:rFonts w:ascii="Arial Narrow" w:eastAsiaTheme="minorHAnsi" w:hAnsi="Arial Narrow" w:cstheme="minorBid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61AA1493"/>
    <w:multiLevelType w:val="hybridMultilevel"/>
    <w:tmpl w:val="171E1C02"/>
    <w:lvl w:ilvl="0" w:tplc="9ABED42C">
      <w:start w:val="5"/>
      <w:numFmt w:val="bullet"/>
      <w:lvlText w:val="-"/>
      <w:lvlJc w:val="left"/>
      <w:pPr>
        <w:ind w:left="636" w:hanging="360"/>
      </w:pPr>
      <w:rPr>
        <w:rFonts w:ascii="Arial Narrow" w:eastAsiaTheme="minorHAnsi" w:hAnsi="Arial Narrow" w:cstheme="minorBidi" w:hint="default"/>
      </w:rPr>
    </w:lvl>
    <w:lvl w:ilvl="1" w:tplc="041B0003" w:tentative="1">
      <w:start w:val="1"/>
      <w:numFmt w:val="bullet"/>
      <w:lvlText w:val="o"/>
      <w:lvlJc w:val="left"/>
      <w:pPr>
        <w:ind w:left="1356" w:hanging="360"/>
      </w:pPr>
      <w:rPr>
        <w:rFonts w:ascii="Courier New" w:hAnsi="Courier New" w:cs="Courier New" w:hint="default"/>
      </w:rPr>
    </w:lvl>
    <w:lvl w:ilvl="2" w:tplc="041B0005" w:tentative="1">
      <w:start w:val="1"/>
      <w:numFmt w:val="bullet"/>
      <w:lvlText w:val=""/>
      <w:lvlJc w:val="left"/>
      <w:pPr>
        <w:ind w:left="2076" w:hanging="360"/>
      </w:pPr>
      <w:rPr>
        <w:rFonts w:ascii="Wingdings" w:hAnsi="Wingdings" w:hint="default"/>
      </w:rPr>
    </w:lvl>
    <w:lvl w:ilvl="3" w:tplc="041B0001" w:tentative="1">
      <w:start w:val="1"/>
      <w:numFmt w:val="bullet"/>
      <w:lvlText w:val=""/>
      <w:lvlJc w:val="left"/>
      <w:pPr>
        <w:ind w:left="2796" w:hanging="360"/>
      </w:pPr>
      <w:rPr>
        <w:rFonts w:ascii="Symbol" w:hAnsi="Symbol" w:hint="default"/>
      </w:rPr>
    </w:lvl>
    <w:lvl w:ilvl="4" w:tplc="041B0003" w:tentative="1">
      <w:start w:val="1"/>
      <w:numFmt w:val="bullet"/>
      <w:lvlText w:val="o"/>
      <w:lvlJc w:val="left"/>
      <w:pPr>
        <w:ind w:left="3516" w:hanging="360"/>
      </w:pPr>
      <w:rPr>
        <w:rFonts w:ascii="Courier New" w:hAnsi="Courier New" w:cs="Courier New" w:hint="default"/>
      </w:rPr>
    </w:lvl>
    <w:lvl w:ilvl="5" w:tplc="041B0005" w:tentative="1">
      <w:start w:val="1"/>
      <w:numFmt w:val="bullet"/>
      <w:lvlText w:val=""/>
      <w:lvlJc w:val="left"/>
      <w:pPr>
        <w:ind w:left="4236" w:hanging="360"/>
      </w:pPr>
      <w:rPr>
        <w:rFonts w:ascii="Wingdings" w:hAnsi="Wingdings" w:hint="default"/>
      </w:rPr>
    </w:lvl>
    <w:lvl w:ilvl="6" w:tplc="041B0001" w:tentative="1">
      <w:start w:val="1"/>
      <w:numFmt w:val="bullet"/>
      <w:lvlText w:val=""/>
      <w:lvlJc w:val="left"/>
      <w:pPr>
        <w:ind w:left="4956" w:hanging="360"/>
      </w:pPr>
      <w:rPr>
        <w:rFonts w:ascii="Symbol" w:hAnsi="Symbol" w:hint="default"/>
      </w:rPr>
    </w:lvl>
    <w:lvl w:ilvl="7" w:tplc="041B0003" w:tentative="1">
      <w:start w:val="1"/>
      <w:numFmt w:val="bullet"/>
      <w:lvlText w:val="o"/>
      <w:lvlJc w:val="left"/>
      <w:pPr>
        <w:ind w:left="5676" w:hanging="360"/>
      </w:pPr>
      <w:rPr>
        <w:rFonts w:ascii="Courier New" w:hAnsi="Courier New" w:cs="Courier New" w:hint="default"/>
      </w:rPr>
    </w:lvl>
    <w:lvl w:ilvl="8" w:tplc="041B0005" w:tentative="1">
      <w:start w:val="1"/>
      <w:numFmt w:val="bullet"/>
      <w:lvlText w:val=""/>
      <w:lvlJc w:val="left"/>
      <w:pPr>
        <w:ind w:left="6396" w:hanging="360"/>
      </w:pPr>
      <w:rPr>
        <w:rFonts w:ascii="Wingdings" w:hAnsi="Wingdings" w:hint="default"/>
      </w:rPr>
    </w:lvl>
  </w:abstractNum>
  <w:abstractNum w:abstractNumId="12" w15:restartNumberingAfterBreak="0">
    <w:nsid w:val="7AD92D1C"/>
    <w:multiLevelType w:val="hybridMultilevel"/>
    <w:tmpl w:val="0C8490F6"/>
    <w:lvl w:ilvl="0" w:tplc="4B5ECB5C">
      <w:start w:val="5"/>
      <w:numFmt w:val="bullet"/>
      <w:lvlText w:val="-"/>
      <w:lvlJc w:val="left"/>
      <w:pPr>
        <w:ind w:left="3192" w:hanging="360"/>
      </w:pPr>
      <w:rPr>
        <w:rFonts w:ascii="Calibri" w:eastAsiaTheme="minorHAnsi" w:hAnsi="Calibri" w:cs="Calibri" w:hint="default"/>
      </w:rPr>
    </w:lvl>
    <w:lvl w:ilvl="1" w:tplc="041B0003" w:tentative="1">
      <w:start w:val="1"/>
      <w:numFmt w:val="bullet"/>
      <w:lvlText w:val="o"/>
      <w:lvlJc w:val="left"/>
      <w:pPr>
        <w:ind w:left="3912" w:hanging="360"/>
      </w:pPr>
      <w:rPr>
        <w:rFonts w:ascii="Courier New" w:hAnsi="Courier New" w:cs="Courier New" w:hint="default"/>
      </w:rPr>
    </w:lvl>
    <w:lvl w:ilvl="2" w:tplc="041B0005" w:tentative="1">
      <w:start w:val="1"/>
      <w:numFmt w:val="bullet"/>
      <w:lvlText w:val=""/>
      <w:lvlJc w:val="left"/>
      <w:pPr>
        <w:ind w:left="4632" w:hanging="360"/>
      </w:pPr>
      <w:rPr>
        <w:rFonts w:ascii="Wingdings" w:hAnsi="Wingdings" w:hint="default"/>
      </w:rPr>
    </w:lvl>
    <w:lvl w:ilvl="3" w:tplc="041B0001" w:tentative="1">
      <w:start w:val="1"/>
      <w:numFmt w:val="bullet"/>
      <w:lvlText w:val=""/>
      <w:lvlJc w:val="left"/>
      <w:pPr>
        <w:ind w:left="5352" w:hanging="360"/>
      </w:pPr>
      <w:rPr>
        <w:rFonts w:ascii="Symbol" w:hAnsi="Symbol" w:hint="default"/>
      </w:rPr>
    </w:lvl>
    <w:lvl w:ilvl="4" w:tplc="041B0003" w:tentative="1">
      <w:start w:val="1"/>
      <w:numFmt w:val="bullet"/>
      <w:lvlText w:val="o"/>
      <w:lvlJc w:val="left"/>
      <w:pPr>
        <w:ind w:left="6072" w:hanging="360"/>
      </w:pPr>
      <w:rPr>
        <w:rFonts w:ascii="Courier New" w:hAnsi="Courier New" w:cs="Courier New" w:hint="default"/>
      </w:rPr>
    </w:lvl>
    <w:lvl w:ilvl="5" w:tplc="041B0005" w:tentative="1">
      <w:start w:val="1"/>
      <w:numFmt w:val="bullet"/>
      <w:lvlText w:val=""/>
      <w:lvlJc w:val="left"/>
      <w:pPr>
        <w:ind w:left="6792" w:hanging="360"/>
      </w:pPr>
      <w:rPr>
        <w:rFonts w:ascii="Wingdings" w:hAnsi="Wingdings" w:hint="default"/>
      </w:rPr>
    </w:lvl>
    <w:lvl w:ilvl="6" w:tplc="041B0001" w:tentative="1">
      <w:start w:val="1"/>
      <w:numFmt w:val="bullet"/>
      <w:lvlText w:val=""/>
      <w:lvlJc w:val="left"/>
      <w:pPr>
        <w:ind w:left="7512" w:hanging="360"/>
      </w:pPr>
      <w:rPr>
        <w:rFonts w:ascii="Symbol" w:hAnsi="Symbol" w:hint="default"/>
      </w:rPr>
    </w:lvl>
    <w:lvl w:ilvl="7" w:tplc="041B0003" w:tentative="1">
      <w:start w:val="1"/>
      <w:numFmt w:val="bullet"/>
      <w:lvlText w:val="o"/>
      <w:lvlJc w:val="left"/>
      <w:pPr>
        <w:ind w:left="8232" w:hanging="360"/>
      </w:pPr>
      <w:rPr>
        <w:rFonts w:ascii="Courier New" w:hAnsi="Courier New" w:cs="Courier New" w:hint="default"/>
      </w:rPr>
    </w:lvl>
    <w:lvl w:ilvl="8" w:tplc="041B0005" w:tentative="1">
      <w:start w:val="1"/>
      <w:numFmt w:val="bullet"/>
      <w:lvlText w:val=""/>
      <w:lvlJc w:val="left"/>
      <w:pPr>
        <w:ind w:left="8952" w:hanging="360"/>
      </w:pPr>
      <w:rPr>
        <w:rFonts w:ascii="Wingdings" w:hAnsi="Wingdings" w:hint="default"/>
      </w:rPr>
    </w:lvl>
  </w:abstractNum>
  <w:num w:numId="1">
    <w:abstractNumId w:val="9"/>
  </w:num>
  <w:num w:numId="2">
    <w:abstractNumId w:val="7"/>
  </w:num>
  <w:num w:numId="3">
    <w:abstractNumId w:val="12"/>
  </w:num>
  <w:num w:numId="4">
    <w:abstractNumId w:val="6"/>
  </w:num>
  <w:num w:numId="5">
    <w:abstractNumId w:val="4"/>
  </w:num>
  <w:num w:numId="6">
    <w:abstractNumId w:val="5"/>
  </w:num>
  <w:num w:numId="7">
    <w:abstractNumId w:val="0"/>
  </w:num>
  <w:num w:numId="8">
    <w:abstractNumId w:val="1"/>
  </w:num>
  <w:num w:numId="9">
    <w:abstractNumId w:val="2"/>
  </w:num>
  <w:num w:numId="10">
    <w:abstractNumId w:val="3"/>
  </w:num>
  <w:num w:numId="11">
    <w:abstractNumId w:val="10"/>
  </w:num>
  <w:num w:numId="12">
    <w:abstractNumId w:val="11"/>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44FE"/>
    <w:rsid w:val="0001643B"/>
    <w:rsid w:val="00021E93"/>
    <w:rsid w:val="00027F8F"/>
    <w:rsid w:val="00035607"/>
    <w:rsid w:val="00041CC3"/>
    <w:rsid w:val="000577E1"/>
    <w:rsid w:val="00062381"/>
    <w:rsid w:val="00067335"/>
    <w:rsid w:val="00080B86"/>
    <w:rsid w:val="00092783"/>
    <w:rsid w:val="00093E20"/>
    <w:rsid w:val="0009640E"/>
    <w:rsid w:val="000A014D"/>
    <w:rsid w:val="000A300A"/>
    <w:rsid w:val="000B06AC"/>
    <w:rsid w:val="000B49B4"/>
    <w:rsid w:val="000B7407"/>
    <w:rsid w:val="000D0E30"/>
    <w:rsid w:val="000D68A7"/>
    <w:rsid w:val="0011060C"/>
    <w:rsid w:val="00115D85"/>
    <w:rsid w:val="001211D4"/>
    <w:rsid w:val="0012476B"/>
    <w:rsid w:val="00124DFE"/>
    <w:rsid w:val="00127E4C"/>
    <w:rsid w:val="00145CE3"/>
    <w:rsid w:val="0015481E"/>
    <w:rsid w:val="001551CF"/>
    <w:rsid w:val="00187F0B"/>
    <w:rsid w:val="001917A5"/>
    <w:rsid w:val="00193516"/>
    <w:rsid w:val="001972A8"/>
    <w:rsid w:val="001A0B8A"/>
    <w:rsid w:val="001A3315"/>
    <w:rsid w:val="001B3DB0"/>
    <w:rsid w:val="001C22BB"/>
    <w:rsid w:val="001C3646"/>
    <w:rsid w:val="001D3CC9"/>
    <w:rsid w:val="00213C80"/>
    <w:rsid w:val="00237720"/>
    <w:rsid w:val="0024131F"/>
    <w:rsid w:val="00250BFE"/>
    <w:rsid w:val="0025325D"/>
    <w:rsid w:val="002554DC"/>
    <w:rsid w:val="002562F2"/>
    <w:rsid w:val="00273018"/>
    <w:rsid w:val="002734CE"/>
    <w:rsid w:val="00277025"/>
    <w:rsid w:val="00286391"/>
    <w:rsid w:val="00287112"/>
    <w:rsid w:val="00287EBB"/>
    <w:rsid w:val="002930BA"/>
    <w:rsid w:val="002A7918"/>
    <w:rsid w:val="002B04EF"/>
    <w:rsid w:val="002B424C"/>
    <w:rsid w:val="002C069C"/>
    <w:rsid w:val="002C4C09"/>
    <w:rsid w:val="002C67A9"/>
    <w:rsid w:val="002C7315"/>
    <w:rsid w:val="002D55E3"/>
    <w:rsid w:val="002D7F62"/>
    <w:rsid w:val="003039F9"/>
    <w:rsid w:val="00315CE7"/>
    <w:rsid w:val="00330B65"/>
    <w:rsid w:val="00340A60"/>
    <w:rsid w:val="003433C6"/>
    <w:rsid w:val="00356F38"/>
    <w:rsid w:val="00357386"/>
    <w:rsid w:val="00370BCE"/>
    <w:rsid w:val="00382B19"/>
    <w:rsid w:val="00382DCE"/>
    <w:rsid w:val="003858B3"/>
    <w:rsid w:val="003A7D2E"/>
    <w:rsid w:val="003D4091"/>
    <w:rsid w:val="003E1CD6"/>
    <w:rsid w:val="003F79F4"/>
    <w:rsid w:val="004028DB"/>
    <w:rsid w:val="00422169"/>
    <w:rsid w:val="004222F1"/>
    <w:rsid w:val="00423682"/>
    <w:rsid w:val="00467125"/>
    <w:rsid w:val="004960CF"/>
    <w:rsid w:val="004A32F9"/>
    <w:rsid w:val="004A37A6"/>
    <w:rsid w:val="004B1577"/>
    <w:rsid w:val="004B537E"/>
    <w:rsid w:val="004B6A01"/>
    <w:rsid w:val="004D5E7D"/>
    <w:rsid w:val="00507E5C"/>
    <w:rsid w:val="00512003"/>
    <w:rsid w:val="00512689"/>
    <w:rsid w:val="00512B69"/>
    <w:rsid w:val="005144FE"/>
    <w:rsid w:val="00517CE8"/>
    <w:rsid w:val="005223AE"/>
    <w:rsid w:val="00532B60"/>
    <w:rsid w:val="0054585B"/>
    <w:rsid w:val="005539C3"/>
    <w:rsid w:val="00564AAE"/>
    <w:rsid w:val="00566336"/>
    <w:rsid w:val="0057599A"/>
    <w:rsid w:val="00577550"/>
    <w:rsid w:val="00591627"/>
    <w:rsid w:val="005A2A86"/>
    <w:rsid w:val="005B2EE6"/>
    <w:rsid w:val="005B55BB"/>
    <w:rsid w:val="005C5CDA"/>
    <w:rsid w:val="005D0B6E"/>
    <w:rsid w:val="005D235D"/>
    <w:rsid w:val="005D2988"/>
    <w:rsid w:val="005E2504"/>
    <w:rsid w:val="005E433C"/>
    <w:rsid w:val="005F1E8B"/>
    <w:rsid w:val="006036DE"/>
    <w:rsid w:val="00620922"/>
    <w:rsid w:val="00620BAB"/>
    <w:rsid w:val="00642E24"/>
    <w:rsid w:val="00645C3B"/>
    <w:rsid w:val="00647278"/>
    <w:rsid w:val="00652439"/>
    <w:rsid w:val="00685120"/>
    <w:rsid w:val="00692567"/>
    <w:rsid w:val="006C21AF"/>
    <w:rsid w:val="006C4411"/>
    <w:rsid w:val="006C7A4E"/>
    <w:rsid w:val="006D269A"/>
    <w:rsid w:val="006D54D3"/>
    <w:rsid w:val="006D6270"/>
    <w:rsid w:val="006F12CB"/>
    <w:rsid w:val="006F38D4"/>
    <w:rsid w:val="00710C6A"/>
    <w:rsid w:val="007126A7"/>
    <w:rsid w:val="00714BC5"/>
    <w:rsid w:val="00721031"/>
    <w:rsid w:val="00723637"/>
    <w:rsid w:val="007275E4"/>
    <w:rsid w:val="0073040F"/>
    <w:rsid w:val="00734D59"/>
    <w:rsid w:val="00751E65"/>
    <w:rsid w:val="00756465"/>
    <w:rsid w:val="0077332C"/>
    <w:rsid w:val="00780FF3"/>
    <w:rsid w:val="00784A7C"/>
    <w:rsid w:val="0078524D"/>
    <w:rsid w:val="007A7E88"/>
    <w:rsid w:val="007B2A47"/>
    <w:rsid w:val="007B2DB1"/>
    <w:rsid w:val="007D63D1"/>
    <w:rsid w:val="008051F3"/>
    <w:rsid w:val="00811147"/>
    <w:rsid w:val="00820BD6"/>
    <w:rsid w:val="00860AB5"/>
    <w:rsid w:val="0088304E"/>
    <w:rsid w:val="00890677"/>
    <w:rsid w:val="00892AC4"/>
    <w:rsid w:val="0089565A"/>
    <w:rsid w:val="008A42F6"/>
    <w:rsid w:val="008C6FE9"/>
    <w:rsid w:val="008C71DF"/>
    <w:rsid w:val="008D1B66"/>
    <w:rsid w:val="008D4B97"/>
    <w:rsid w:val="008F176E"/>
    <w:rsid w:val="00925F9C"/>
    <w:rsid w:val="00930FA6"/>
    <w:rsid w:val="00934BE5"/>
    <w:rsid w:val="00937870"/>
    <w:rsid w:val="00945E67"/>
    <w:rsid w:val="009515AB"/>
    <w:rsid w:val="00951E92"/>
    <w:rsid w:val="00960C0D"/>
    <w:rsid w:val="00961E43"/>
    <w:rsid w:val="00966247"/>
    <w:rsid w:val="0097115A"/>
    <w:rsid w:val="009766A5"/>
    <w:rsid w:val="00984A9D"/>
    <w:rsid w:val="009900DA"/>
    <w:rsid w:val="00993099"/>
    <w:rsid w:val="009C70F2"/>
    <w:rsid w:val="009E4858"/>
    <w:rsid w:val="009F52FD"/>
    <w:rsid w:val="00A00D34"/>
    <w:rsid w:val="00A07CE8"/>
    <w:rsid w:val="00A3356A"/>
    <w:rsid w:val="00A44D99"/>
    <w:rsid w:val="00A47799"/>
    <w:rsid w:val="00A47D4E"/>
    <w:rsid w:val="00A50352"/>
    <w:rsid w:val="00A51FFC"/>
    <w:rsid w:val="00A5536F"/>
    <w:rsid w:val="00A6618C"/>
    <w:rsid w:val="00A707E1"/>
    <w:rsid w:val="00A91A9E"/>
    <w:rsid w:val="00AA4B32"/>
    <w:rsid w:val="00B05860"/>
    <w:rsid w:val="00B47D9C"/>
    <w:rsid w:val="00B50583"/>
    <w:rsid w:val="00B56D12"/>
    <w:rsid w:val="00B7333E"/>
    <w:rsid w:val="00B779BC"/>
    <w:rsid w:val="00B84520"/>
    <w:rsid w:val="00B90632"/>
    <w:rsid w:val="00B90F42"/>
    <w:rsid w:val="00B9118F"/>
    <w:rsid w:val="00B977D7"/>
    <w:rsid w:val="00BB0920"/>
    <w:rsid w:val="00BB137B"/>
    <w:rsid w:val="00BD0442"/>
    <w:rsid w:val="00BD5137"/>
    <w:rsid w:val="00BD6D70"/>
    <w:rsid w:val="00BF58FB"/>
    <w:rsid w:val="00BF6230"/>
    <w:rsid w:val="00C20BC2"/>
    <w:rsid w:val="00C2111F"/>
    <w:rsid w:val="00C23C68"/>
    <w:rsid w:val="00C329B1"/>
    <w:rsid w:val="00C45A66"/>
    <w:rsid w:val="00C6578D"/>
    <w:rsid w:val="00C71B81"/>
    <w:rsid w:val="00C72890"/>
    <w:rsid w:val="00C91B2A"/>
    <w:rsid w:val="00C9383A"/>
    <w:rsid w:val="00CA3F59"/>
    <w:rsid w:val="00CA6A47"/>
    <w:rsid w:val="00CC24FA"/>
    <w:rsid w:val="00CC3D00"/>
    <w:rsid w:val="00CD0449"/>
    <w:rsid w:val="00CE1EB5"/>
    <w:rsid w:val="00CF1F0B"/>
    <w:rsid w:val="00D1641C"/>
    <w:rsid w:val="00D215FE"/>
    <w:rsid w:val="00D279BE"/>
    <w:rsid w:val="00D4065D"/>
    <w:rsid w:val="00D41398"/>
    <w:rsid w:val="00D42010"/>
    <w:rsid w:val="00D45950"/>
    <w:rsid w:val="00D4752F"/>
    <w:rsid w:val="00D47F6B"/>
    <w:rsid w:val="00D52D5B"/>
    <w:rsid w:val="00D90CAD"/>
    <w:rsid w:val="00D96F8C"/>
    <w:rsid w:val="00DA1C85"/>
    <w:rsid w:val="00DA5E37"/>
    <w:rsid w:val="00DB4486"/>
    <w:rsid w:val="00DB4AC5"/>
    <w:rsid w:val="00DB515A"/>
    <w:rsid w:val="00DB6A1A"/>
    <w:rsid w:val="00DC38CE"/>
    <w:rsid w:val="00DE3E42"/>
    <w:rsid w:val="00DF6C0F"/>
    <w:rsid w:val="00E03DBF"/>
    <w:rsid w:val="00E31DB9"/>
    <w:rsid w:val="00E47AE4"/>
    <w:rsid w:val="00E50E2F"/>
    <w:rsid w:val="00E865F3"/>
    <w:rsid w:val="00E90473"/>
    <w:rsid w:val="00E97982"/>
    <w:rsid w:val="00EA13D9"/>
    <w:rsid w:val="00F00487"/>
    <w:rsid w:val="00F26377"/>
    <w:rsid w:val="00F40F60"/>
    <w:rsid w:val="00F43A5B"/>
    <w:rsid w:val="00F57511"/>
    <w:rsid w:val="00F720A0"/>
    <w:rsid w:val="00F75D9D"/>
    <w:rsid w:val="00F75F74"/>
    <w:rsid w:val="00F9643E"/>
    <w:rsid w:val="00FB4DA3"/>
    <w:rsid w:val="00FC0A69"/>
    <w:rsid w:val="00FD306A"/>
    <w:rsid w:val="00FD5CC9"/>
    <w:rsid w:val="00FF26B7"/>
    <w:rsid w:val="00FF2E5B"/>
    <w:rsid w:val="00FF379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BC998"/>
  <w15:chartTrackingRefBased/>
  <w15:docId w15:val="{20C946A1-48E8-474B-B948-CB9CE23EB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unhideWhenUsed/>
    <w:rsid w:val="005144FE"/>
    <w:rPr>
      <w:color w:val="0000FF"/>
      <w:u w:val="single"/>
    </w:rPr>
  </w:style>
  <w:style w:type="paragraph" w:styleId="Odsekzoznamu">
    <w:name w:val="List Paragraph"/>
    <w:basedOn w:val="Normlny"/>
    <w:uiPriority w:val="34"/>
    <w:qFormat/>
    <w:rsid w:val="00330B65"/>
    <w:pPr>
      <w:ind w:left="720"/>
      <w:contextualSpacing/>
    </w:pPr>
  </w:style>
  <w:style w:type="table" w:styleId="Mriekatabuky">
    <w:name w:val="Table Grid"/>
    <w:basedOn w:val="Normlnatabuka"/>
    <w:uiPriority w:val="39"/>
    <w:rsid w:val="007B2D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bubliny">
    <w:name w:val="Balloon Text"/>
    <w:basedOn w:val="Normlny"/>
    <w:link w:val="TextbublinyChar"/>
    <w:uiPriority w:val="99"/>
    <w:semiHidden/>
    <w:unhideWhenUsed/>
    <w:rsid w:val="00DA5E37"/>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DA5E37"/>
    <w:rPr>
      <w:rFonts w:ascii="Segoe UI" w:hAnsi="Segoe UI" w:cs="Segoe UI"/>
      <w:sz w:val="18"/>
      <w:szCs w:val="18"/>
    </w:rPr>
  </w:style>
  <w:style w:type="paragraph" w:styleId="Hlavika">
    <w:name w:val="header"/>
    <w:basedOn w:val="Normlny"/>
    <w:link w:val="HlavikaChar"/>
    <w:uiPriority w:val="99"/>
    <w:unhideWhenUsed/>
    <w:rsid w:val="00751E65"/>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751E65"/>
  </w:style>
  <w:style w:type="paragraph" w:styleId="Pta">
    <w:name w:val="footer"/>
    <w:basedOn w:val="Normlny"/>
    <w:link w:val="PtaChar"/>
    <w:uiPriority w:val="99"/>
    <w:unhideWhenUsed/>
    <w:rsid w:val="00751E65"/>
    <w:pPr>
      <w:tabs>
        <w:tab w:val="center" w:pos="4536"/>
        <w:tab w:val="right" w:pos="9072"/>
      </w:tabs>
      <w:spacing w:after="0" w:line="240" w:lineRule="auto"/>
    </w:pPr>
  </w:style>
  <w:style w:type="character" w:customStyle="1" w:styleId="PtaChar">
    <w:name w:val="Päta Char"/>
    <w:basedOn w:val="Predvolenpsmoodseku"/>
    <w:link w:val="Pta"/>
    <w:uiPriority w:val="99"/>
    <w:rsid w:val="00751E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525271">
      <w:bodyDiv w:val="1"/>
      <w:marLeft w:val="0"/>
      <w:marRight w:val="0"/>
      <w:marTop w:val="0"/>
      <w:marBottom w:val="0"/>
      <w:divBdr>
        <w:top w:val="none" w:sz="0" w:space="0" w:color="auto"/>
        <w:left w:val="none" w:sz="0" w:space="0" w:color="auto"/>
        <w:bottom w:val="none" w:sz="0" w:space="0" w:color="auto"/>
        <w:right w:val="none" w:sz="0" w:space="0" w:color="auto"/>
      </w:divBdr>
      <w:divsChild>
        <w:div w:id="1570260929">
          <w:marLeft w:val="255"/>
          <w:marRight w:val="0"/>
          <w:marTop w:val="0"/>
          <w:marBottom w:val="0"/>
          <w:divBdr>
            <w:top w:val="none" w:sz="0" w:space="0" w:color="auto"/>
            <w:left w:val="none" w:sz="0" w:space="0" w:color="auto"/>
            <w:bottom w:val="none" w:sz="0" w:space="0" w:color="auto"/>
            <w:right w:val="none" w:sz="0" w:space="0" w:color="auto"/>
          </w:divBdr>
        </w:div>
        <w:div w:id="1215850624">
          <w:marLeft w:val="255"/>
          <w:marRight w:val="0"/>
          <w:marTop w:val="0"/>
          <w:marBottom w:val="0"/>
          <w:divBdr>
            <w:top w:val="none" w:sz="0" w:space="0" w:color="auto"/>
            <w:left w:val="none" w:sz="0" w:space="0" w:color="auto"/>
            <w:bottom w:val="none" w:sz="0" w:space="0" w:color="auto"/>
            <w:right w:val="none" w:sz="0" w:space="0" w:color="auto"/>
          </w:divBdr>
        </w:div>
        <w:div w:id="471485706">
          <w:marLeft w:val="255"/>
          <w:marRight w:val="0"/>
          <w:marTop w:val="0"/>
          <w:marBottom w:val="0"/>
          <w:divBdr>
            <w:top w:val="none" w:sz="0" w:space="0" w:color="auto"/>
            <w:left w:val="none" w:sz="0" w:space="0" w:color="auto"/>
            <w:bottom w:val="none" w:sz="0" w:space="0" w:color="auto"/>
            <w:right w:val="none" w:sz="0" w:space="0" w:color="auto"/>
          </w:divBdr>
        </w:div>
      </w:divsChild>
    </w:div>
    <w:div w:id="500395567">
      <w:bodyDiv w:val="1"/>
      <w:marLeft w:val="0"/>
      <w:marRight w:val="0"/>
      <w:marTop w:val="0"/>
      <w:marBottom w:val="0"/>
      <w:divBdr>
        <w:top w:val="none" w:sz="0" w:space="0" w:color="auto"/>
        <w:left w:val="none" w:sz="0" w:space="0" w:color="auto"/>
        <w:bottom w:val="none" w:sz="0" w:space="0" w:color="auto"/>
        <w:right w:val="none" w:sz="0" w:space="0" w:color="auto"/>
      </w:divBdr>
      <w:divsChild>
        <w:div w:id="1485664090">
          <w:marLeft w:val="255"/>
          <w:marRight w:val="0"/>
          <w:marTop w:val="0"/>
          <w:marBottom w:val="0"/>
          <w:divBdr>
            <w:top w:val="none" w:sz="0" w:space="0" w:color="auto"/>
            <w:left w:val="none" w:sz="0" w:space="0" w:color="auto"/>
            <w:bottom w:val="none" w:sz="0" w:space="0" w:color="auto"/>
            <w:right w:val="none" w:sz="0" w:space="0" w:color="auto"/>
          </w:divBdr>
        </w:div>
        <w:div w:id="1954677009">
          <w:marLeft w:val="255"/>
          <w:marRight w:val="0"/>
          <w:marTop w:val="0"/>
          <w:marBottom w:val="0"/>
          <w:divBdr>
            <w:top w:val="none" w:sz="0" w:space="0" w:color="auto"/>
            <w:left w:val="none" w:sz="0" w:space="0" w:color="auto"/>
            <w:bottom w:val="none" w:sz="0" w:space="0" w:color="auto"/>
            <w:right w:val="none" w:sz="0" w:space="0" w:color="auto"/>
          </w:divBdr>
        </w:div>
        <w:div w:id="16855655">
          <w:marLeft w:val="255"/>
          <w:marRight w:val="0"/>
          <w:marTop w:val="0"/>
          <w:marBottom w:val="0"/>
          <w:divBdr>
            <w:top w:val="none" w:sz="0" w:space="0" w:color="auto"/>
            <w:left w:val="none" w:sz="0" w:space="0" w:color="auto"/>
            <w:bottom w:val="none" w:sz="0" w:space="0" w:color="auto"/>
            <w:right w:val="none" w:sz="0" w:space="0" w:color="auto"/>
          </w:divBdr>
        </w:div>
      </w:divsChild>
    </w:div>
    <w:div w:id="1290164412">
      <w:bodyDiv w:val="1"/>
      <w:marLeft w:val="0"/>
      <w:marRight w:val="0"/>
      <w:marTop w:val="0"/>
      <w:marBottom w:val="0"/>
      <w:divBdr>
        <w:top w:val="none" w:sz="0" w:space="0" w:color="auto"/>
        <w:left w:val="none" w:sz="0" w:space="0" w:color="auto"/>
        <w:bottom w:val="none" w:sz="0" w:space="0" w:color="auto"/>
        <w:right w:val="none" w:sz="0" w:space="0" w:color="auto"/>
      </w:divBdr>
    </w:div>
    <w:div w:id="1398548514">
      <w:bodyDiv w:val="1"/>
      <w:marLeft w:val="0"/>
      <w:marRight w:val="0"/>
      <w:marTop w:val="0"/>
      <w:marBottom w:val="0"/>
      <w:divBdr>
        <w:top w:val="none" w:sz="0" w:space="0" w:color="auto"/>
        <w:left w:val="none" w:sz="0" w:space="0" w:color="auto"/>
        <w:bottom w:val="none" w:sz="0" w:space="0" w:color="auto"/>
        <w:right w:val="none" w:sz="0" w:space="0" w:color="auto"/>
      </w:divBdr>
      <w:divsChild>
        <w:div w:id="343828266">
          <w:marLeft w:val="255"/>
          <w:marRight w:val="0"/>
          <w:marTop w:val="0"/>
          <w:marBottom w:val="0"/>
          <w:divBdr>
            <w:top w:val="none" w:sz="0" w:space="0" w:color="auto"/>
            <w:left w:val="none" w:sz="0" w:space="0" w:color="auto"/>
            <w:bottom w:val="none" w:sz="0" w:space="0" w:color="auto"/>
            <w:right w:val="none" w:sz="0" w:space="0" w:color="auto"/>
          </w:divBdr>
        </w:div>
        <w:div w:id="1824731348">
          <w:marLeft w:val="255"/>
          <w:marRight w:val="0"/>
          <w:marTop w:val="0"/>
          <w:marBottom w:val="0"/>
          <w:divBdr>
            <w:top w:val="none" w:sz="0" w:space="0" w:color="auto"/>
            <w:left w:val="none" w:sz="0" w:space="0" w:color="auto"/>
            <w:bottom w:val="none" w:sz="0" w:space="0" w:color="auto"/>
            <w:right w:val="none" w:sz="0" w:space="0" w:color="auto"/>
          </w:divBdr>
        </w:div>
      </w:divsChild>
    </w:div>
    <w:div w:id="1623224909">
      <w:bodyDiv w:val="1"/>
      <w:marLeft w:val="0"/>
      <w:marRight w:val="0"/>
      <w:marTop w:val="0"/>
      <w:marBottom w:val="0"/>
      <w:divBdr>
        <w:top w:val="none" w:sz="0" w:space="0" w:color="auto"/>
        <w:left w:val="none" w:sz="0" w:space="0" w:color="auto"/>
        <w:bottom w:val="none" w:sz="0" w:space="0" w:color="auto"/>
        <w:right w:val="none" w:sz="0" w:space="0" w:color="auto"/>
      </w:divBdr>
      <w:divsChild>
        <w:div w:id="2117480230">
          <w:marLeft w:val="255"/>
          <w:marRight w:val="0"/>
          <w:marTop w:val="0"/>
          <w:marBottom w:val="0"/>
          <w:divBdr>
            <w:top w:val="none" w:sz="0" w:space="0" w:color="auto"/>
            <w:left w:val="none" w:sz="0" w:space="0" w:color="auto"/>
            <w:bottom w:val="none" w:sz="0" w:space="0" w:color="auto"/>
            <w:right w:val="none" w:sz="0" w:space="0" w:color="auto"/>
          </w:divBdr>
        </w:div>
        <w:div w:id="1752190488">
          <w:marLeft w:val="255"/>
          <w:marRight w:val="0"/>
          <w:marTop w:val="0"/>
          <w:marBottom w:val="0"/>
          <w:divBdr>
            <w:top w:val="none" w:sz="0" w:space="0" w:color="auto"/>
            <w:left w:val="none" w:sz="0" w:space="0" w:color="auto"/>
            <w:bottom w:val="none" w:sz="0" w:space="0" w:color="auto"/>
            <w:right w:val="none" w:sz="0" w:space="0" w:color="auto"/>
          </w:divBdr>
        </w:div>
        <w:div w:id="199561758">
          <w:marLeft w:val="255"/>
          <w:marRight w:val="0"/>
          <w:marTop w:val="0"/>
          <w:marBottom w:val="0"/>
          <w:divBdr>
            <w:top w:val="none" w:sz="0" w:space="0" w:color="auto"/>
            <w:left w:val="none" w:sz="0" w:space="0" w:color="auto"/>
            <w:bottom w:val="none" w:sz="0" w:space="0" w:color="auto"/>
            <w:right w:val="none" w:sz="0" w:space="0" w:color="auto"/>
          </w:divBdr>
        </w:div>
        <w:div w:id="392312533">
          <w:marLeft w:val="255"/>
          <w:marRight w:val="0"/>
          <w:marTop w:val="0"/>
          <w:marBottom w:val="0"/>
          <w:divBdr>
            <w:top w:val="none" w:sz="0" w:space="0" w:color="auto"/>
            <w:left w:val="none" w:sz="0" w:space="0" w:color="auto"/>
            <w:bottom w:val="none" w:sz="0" w:space="0" w:color="auto"/>
            <w:right w:val="none" w:sz="0" w:space="0" w:color="auto"/>
          </w:divBdr>
        </w:div>
        <w:div w:id="525488063">
          <w:marLeft w:val="255"/>
          <w:marRight w:val="0"/>
          <w:marTop w:val="0"/>
          <w:marBottom w:val="0"/>
          <w:divBdr>
            <w:top w:val="none" w:sz="0" w:space="0" w:color="auto"/>
            <w:left w:val="none" w:sz="0" w:space="0" w:color="auto"/>
            <w:bottom w:val="none" w:sz="0" w:space="0" w:color="auto"/>
            <w:right w:val="none" w:sz="0" w:space="0" w:color="auto"/>
          </w:divBdr>
        </w:div>
      </w:divsChild>
    </w:div>
    <w:div w:id="1703509619">
      <w:bodyDiv w:val="1"/>
      <w:marLeft w:val="0"/>
      <w:marRight w:val="0"/>
      <w:marTop w:val="0"/>
      <w:marBottom w:val="0"/>
      <w:divBdr>
        <w:top w:val="none" w:sz="0" w:space="0" w:color="auto"/>
        <w:left w:val="none" w:sz="0" w:space="0" w:color="auto"/>
        <w:bottom w:val="none" w:sz="0" w:space="0" w:color="auto"/>
        <w:right w:val="none" w:sz="0" w:space="0" w:color="auto"/>
      </w:divBdr>
    </w:div>
    <w:div w:id="1934582496">
      <w:bodyDiv w:val="1"/>
      <w:marLeft w:val="0"/>
      <w:marRight w:val="0"/>
      <w:marTop w:val="0"/>
      <w:marBottom w:val="0"/>
      <w:divBdr>
        <w:top w:val="none" w:sz="0" w:space="0" w:color="auto"/>
        <w:left w:val="none" w:sz="0" w:space="0" w:color="auto"/>
        <w:bottom w:val="none" w:sz="0" w:space="0" w:color="auto"/>
        <w:right w:val="none" w:sz="0" w:space="0" w:color="auto"/>
      </w:divBdr>
      <w:divsChild>
        <w:div w:id="1084957510">
          <w:marLeft w:val="0"/>
          <w:marRight w:val="0"/>
          <w:marTop w:val="0"/>
          <w:marBottom w:val="300"/>
          <w:divBdr>
            <w:top w:val="none" w:sz="0" w:space="0" w:color="auto"/>
            <w:left w:val="none" w:sz="0" w:space="0" w:color="auto"/>
            <w:bottom w:val="none" w:sz="0" w:space="0" w:color="auto"/>
            <w:right w:val="none" w:sz="0" w:space="0" w:color="auto"/>
          </w:divBdr>
        </w:div>
        <w:div w:id="1278367773">
          <w:marLeft w:val="255"/>
          <w:marRight w:val="0"/>
          <w:marTop w:val="75"/>
          <w:marBottom w:val="0"/>
          <w:divBdr>
            <w:top w:val="none" w:sz="0" w:space="0" w:color="auto"/>
            <w:left w:val="none" w:sz="0" w:space="0" w:color="auto"/>
            <w:bottom w:val="none" w:sz="0" w:space="0" w:color="auto"/>
            <w:right w:val="none" w:sz="0" w:space="0" w:color="auto"/>
          </w:divBdr>
          <w:divsChild>
            <w:div w:id="1037388497">
              <w:marLeft w:val="0"/>
              <w:marRight w:val="75"/>
              <w:marTop w:val="0"/>
              <w:marBottom w:val="0"/>
              <w:divBdr>
                <w:top w:val="none" w:sz="0" w:space="0" w:color="auto"/>
                <w:left w:val="none" w:sz="0" w:space="0" w:color="auto"/>
                <w:bottom w:val="none" w:sz="0" w:space="0" w:color="auto"/>
                <w:right w:val="none" w:sz="0" w:space="0" w:color="auto"/>
              </w:divBdr>
            </w:div>
          </w:divsChild>
        </w:div>
      </w:divsChild>
    </w:div>
    <w:div w:id="1950627266">
      <w:bodyDiv w:val="1"/>
      <w:marLeft w:val="0"/>
      <w:marRight w:val="0"/>
      <w:marTop w:val="0"/>
      <w:marBottom w:val="0"/>
      <w:divBdr>
        <w:top w:val="none" w:sz="0" w:space="0" w:color="auto"/>
        <w:left w:val="none" w:sz="0" w:space="0" w:color="auto"/>
        <w:bottom w:val="none" w:sz="0" w:space="0" w:color="auto"/>
        <w:right w:val="none" w:sz="0" w:space="0" w:color="auto"/>
      </w:divBdr>
      <w:divsChild>
        <w:div w:id="1467553430">
          <w:marLeft w:val="255"/>
          <w:marRight w:val="0"/>
          <w:marTop w:val="0"/>
          <w:marBottom w:val="0"/>
          <w:divBdr>
            <w:top w:val="none" w:sz="0" w:space="0" w:color="auto"/>
            <w:left w:val="none" w:sz="0" w:space="0" w:color="auto"/>
            <w:bottom w:val="none" w:sz="0" w:space="0" w:color="auto"/>
            <w:right w:val="none" w:sz="0" w:space="0" w:color="auto"/>
          </w:divBdr>
          <w:divsChild>
            <w:div w:id="25713910">
              <w:marLeft w:val="0"/>
              <w:marRight w:val="0"/>
              <w:marTop w:val="0"/>
              <w:marBottom w:val="300"/>
              <w:divBdr>
                <w:top w:val="none" w:sz="0" w:space="0" w:color="auto"/>
                <w:left w:val="none" w:sz="0" w:space="0" w:color="auto"/>
                <w:bottom w:val="none" w:sz="0" w:space="0" w:color="auto"/>
                <w:right w:val="none" w:sz="0" w:space="0" w:color="auto"/>
              </w:divBdr>
            </w:div>
            <w:div w:id="708146140">
              <w:marLeft w:val="255"/>
              <w:marRight w:val="0"/>
              <w:marTop w:val="75"/>
              <w:marBottom w:val="0"/>
              <w:divBdr>
                <w:top w:val="none" w:sz="0" w:space="0" w:color="auto"/>
                <w:left w:val="none" w:sz="0" w:space="0" w:color="auto"/>
                <w:bottom w:val="none" w:sz="0" w:space="0" w:color="auto"/>
                <w:right w:val="none" w:sz="0" w:space="0" w:color="auto"/>
              </w:divBdr>
              <w:divsChild>
                <w:div w:id="2142839810">
                  <w:marLeft w:val="0"/>
                  <w:marRight w:val="75"/>
                  <w:marTop w:val="0"/>
                  <w:marBottom w:val="0"/>
                  <w:divBdr>
                    <w:top w:val="none" w:sz="0" w:space="0" w:color="auto"/>
                    <w:left w:val="none" w:sz="0" w:space="0" w:color="auto"/>
                    <w:bottom w:val="none" w:sz="0" w:space="0" w:color="auto"/>
                    <w:right w:val="none" w:sz="0" w:space="0" w:color="auto"/>
                  </w:divBdr>
                </w:div>
                <w:div w:id="1794783724">
                  <w:marLeft w:val="255"/>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sletnicie@zoznam.sk"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13044</TotalTime>
  <Pages>47</Pages>
  <Words>18810</Words>
  <Characters>107223</Characters>
  <Application>Microsoft Office Word</Application>
  <DocSecurity>0</DocSecurity>
  <Lines>893</Lines>
  <Paragraphs>251</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125782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32</cp:revision>
  <cp:lastPrinted>2025-09-12T13:32:00Z</cp:lastPrinted>
  <dcterms:created xsi:type="dcterms:W3CDTF">2025-02-01T17:50:00Z</dcterms:created>
  <dcterms:modified xsi:type="dcterms:W3CDTF">2025-10-01T14:22:00Z</dcterms:modified>
</cp:coreProperties>
</file>